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6F7190" w14:textId="1F7D91E8" w:rsidR="00DC2FBA" w:rsidRPr="00A10BEA" w:rsidRDefault="00DC2FBA" w:rsidP="00A10BEA">
      <w:pPr>
        <w:pStyle w:val="FreeFormA"/>
        <w:spacing w:line="360" w:lineRule="auto"/>
        <w:contextualSpacing/>
        <w:jc w:val="both"/>
        <w:rPr>
          <w:rFonts w:ascii="Book Antiqua" w:eastAsia="宋体" w:hAnsi="Book Antiqua"/>
          <w:b/>
          <w:color w:val="auto"/>
          <w:szCs w:val="24"/>
          <w:lang w:eastAsia="zh-CN"/>
        </w:rPr>
      </w:pPr>
      <w:r w:rsidRPr="00A10BEA">
        <w:rPr>
          <w:rFonts w:ascii="Book Antiqua" w:eastAsia="宋体" w:hAnsi="Book Antiqua"/>
          <w:b/>
          <w:color w:val="auto"/>
          <w:szCs w:val="24"/>
          <w:lang w:eastAsia="zh-CN"/>
        </w:rPr>
        <w:t>Name of journal: World Journal of Gastrointestinal Endoscopy</w:t>
      </w:r>
    </w:p>
    <w:p w14:paraId="08644F19" w14:textId="7702E8C7" w:rsidR="00DC2FBA" w:rsidRPr="00A10BEA" w:rsidRDefault="00DC2FBA" w:rsidP="00A10BEA">
      <w:pPr>
        <w:pStyle w:val="FreeFormA"/>
        <w:spacing w:line="360" w:lineRule="auto"/>
        <w:contextualSpacing/>
        <w:jc w:val="both"/>
        <w:rPr>
          <w:rFonts w:ascii="Book Antiqua" w:eastAsia="宋体" w:hAnsi="Book Antiqua"/>
          <w:b/>
          <w:color w:val="auto"/>
          <w:szCs w:val="24"/>
          <w:lang w:eastAsia="zh-CN"/>
        </w:rPr>
      </w:pPr>
      <w:r w:rsidRPr="00A10BEA">
        <w:rPr>
          <w:rFonts w:ascii="Book Antiqua" w:eastAsia="宋体" w:hAnsi="Book Antiqua"/>
          <w:b/>
          <w:color w:val="auto"/>
          <w:szCs w:val="24"/>
          <w:lang w:eastAsia="zh-CN"/>
        </w:rPr>
        <w:t xml:space="preserve">ESPS Manuscript NO: </w:t>
      </w:r>
      <w:r w:rsidRPr="00A10BEA">
        <w:rPr>
          <w:rFonts w:ascii="Book Antiqua" w:eastAsia="宋体" w:hAnsi="Book Antiqua" w:hint="eastAsia"/>
          <w:b/>
          <w:color w:val="auto"/>
          <w:szCs w:val="24"/>
          <w:lang w:eastAsia="zh-CN"/>
        </w:rPr>
        <w:t>13964</w:t>
      </w:r>
    </w:p>
    <w:p w14:paraId="349E97B8" w14:textId="4AA2503E" w:rsidR="00A10BEA" w:rsidRPr="00A10BEA" w:rsidRDefault="00DC2FBA" w:rsidP="00A10BEA">
      <w:pPr>
        <w:pStyle w:val="FreeFormA"/>
        <w:spacing w:line="360" w:lineRule="auto"/>
        <w:contextualSpacing/>
        <w:jc w:val="both"/>
        <w:rPr>
          <w:rFonts w:ascii="Book Antiqua" w:eastAsia="宋体" w:hAnsi="Book Antiqua"/>
          <w:b/>
          <w:color w:val="auto"/>
          <w:szCs w:val="24"/>
          <w:lang w:eastAsia="zh-CN"/>
        </w:rPr>
      </w:pPr>
      <w:r w:rsidRPr="00A10BEA">
        <w:rPr>
          <w:rFonts w:ascii="Book Antiqua" w:eastAsia="宋体" w:hAnsi="Book Antiqua"/>
          <w:b/>
          <w:color w:val="auto"/>
          <w:szCs w:val="24"/>
          <w:lang w:eastAsia="zh-CN"/>
        </w:rPr>
        <w:t xml:space="preserve">Columns: </w:t>
      </w:r>
      <w:r w:rsidR="00A10BEA" w:rsidRPr="00A10BEA">
        <w:rPr>
          <w:rFonts w:ascii="Book Antiqua" w:eastAsia="宋体" w:hAnsi="Book Antiqua"/>
          <w:b/>
          <w:color w:val="auto"/>
          <w:szCs w:val="24"/>
          <w:lang w:eastAsia="zh-CN"/>
        </w:rPr>
        <w:t>Original Article</w:t>
      </w:r>
    </w:p>
    <w:p w14:paraId="07371DC0" w14:textId="77777777" w:rsidR="00A10BEA" w:rsidRPr="00A10BEA" w:rsidRDefault="00A10BEA" w:rsidP="00A10BEA">
      <w:pPr>
        <w:pStyle w:val="FreeFormA"/>
        <w:spacing w:line="360" w:lineRule="auto"/>
        <w:contextualSpacing/>
        <w:jc w:val="both"/>
        <w:rPr>
          <w:rFonts w:ascii="Book Antiqua" w:eastAsia="宋体" w:hAnsi="Book Antiqua"/>
          <w:b/>
          <w:color w:val="auto"/>
          <w:szCs w:val="24"/>
          <w:lang w:eastAsia="zh-CN"/>
        </w:rPr>
      </w:pPr>
    </w:p>
    <w:p w14:paraId="35820B8A" w14:textId="6661B275" w:rsidR="00DC2FBA" w:rsidRPr="00BD7533" w:rsidRDefault="00DC2FBA" w:rsidP="00A10BEA">
      <w:pPr>
        <w:pStyle w:val="FreeFormA"/>
        <w:spacing w:line="360" w:lineRule="auto"/>
        <w:contextualSpacing/>
        <w:jc w:val="both"/>
        <w:rPr>
          <w:rFonts w:ascii="Book Antiqua" w:eastAsia="宋体" w:hAnsi="Book Antiqua"/>
          <w:b/>
          <w:i/>
          <w:color w:val="auto"/>
          <w:szCs w:val="24"/>
          <w:lang w:eastAsia="zh-CN"/>
        </w:rPr>
      </w:pPr>
      <w:r w:rsidRPr="00BD7533">
        <w:rPr>
          <w:rFonts w:ascii="Book Antiqua" w:eastAsia="宋体" w:hAnsi="Book Antiqua"/>
          <w:b/>
          <w:i/>
          <w:color w:val="auto"/>
          <w:szCs w:val="24"/>
          <w:lang w:eastAsia="zh-CN"/>
        </w:rPr>
        <w:t xml:space="preserve">Retrospective </w:t>
      </w:r>
      <w:r w:rsidR="00A10BEA" w:rsidRPr="00BD7533">
        <w:rPr>
          <w:rFonts w:ascii="Book Antiqua" w:eastAsia="宋体" w:hAnsi="Book Antiqua"/>
          <w:b/>
          <w:i/>
          <w:color w:val="auto"/>
          <w:szCs w:val="24"/>
          <w:lang w:eastAsia="zh-CN"/>
        </w:rPr>
        <w:t>S</w:t>
      </w:r>
      <w:r w:rsidRPr="00BD7533">
        <w:rPr>
          <w:rFonts w:ascii="Book Antiqua" w:eastAsia="宋体" w:hAnsi="Book Antiqua"/>
          <w:b/>
          <w:i/>
          <w:color w:val="auto"/>
          <w:szCs w:val="24"/>
          <w:lang w:eastAsia="zh-CN"/>
        </w:rPr>
        <w:t>tudy</w:t>
      </w:r>
    </w:p>
    <w:p w14:paraId="26D55BF9" w14:textId="77777777" w:rsidR="00DC2FBA" w:rsidRPr="00A10BEA" w:rsidRDefault="00DC2FBA" w:rsidP="00A10BEA">
      <w:pPr>
        <w:pStyle w:val="FreeFormA"/>
        <w:spacing w:line="360" w:lineRule="auto"/>
        <w:contextualSpacing/>
        <w:jc w:val="both"/>
        <w:rPr>
          <w:rFonts w:ascii="Book Antiqua" w:eastAsia="宋体" w:hAnsi="Book Antiqua"/>
          <w:color w:val="auto"/>
          <w:szCs w:val="24"/>
          <w:lang w:eastAsia="zh-CN"/>
        </w:rPr>
      </w:pPr>
    </w:p>
    <w:p w14:paraId="57894251" w14:textId="401EC064" w:rsidR="006D0DE9" w:rsidRPr="00A10BEA" w:rsidRDefault="006D0DE9" w:rsidP="00A10BEA">
      <w:pPr>
        <w:pStyle w:val="FreeFormA"/>
        <w:spacing w:line="360" w:lineRule="auto"/>
        <w:contextualSpacing/>
        <w:jc w:val="both"/>
        <w:rPr>
          <w:rFonts w:ascii="Book Antiqua" w:hAnsi="Book Antiqua"/>
          <w:b/>
          <w:color w:val="auto"/>
          <w:szCs w:val="24"/>
        </w:rPr>
      </w:pPr>
      <w:r w:rsidRPr="00A10BEA">
        <w:rPr>
          <w:rFonts w:ascii="Book Antiqua" w:hAnsi="Book Antiqua"/>
          <w:b/>
          <w:color w:val="auto"/>
          <w:szCs w:val="24"/>
        </w:rPr>
        <w:t xml:space="preserve">Endoscopic </w:t>
      </w:r>
      <w:r w:rsidR="00DC2FBA" w:rsidRPr="00A10BEA">
        <w:rPr>
          <w:rFonts w:ascii="Book Antiqua" w:hAnsi="Book Antiqua"/>
          <w:b/>
          <w:color w:val="auto"/>
          <w:szCs w:val="24"/>
        </w:rPr>
        <w:t>features of early-stage signet-ring-cell carcinoma of the stomach</w:t>
      </w:r>
    </w:p>
    <w:p w14:paraId="55BDE3FF" w14:textId="77777777" w:rsidR="001E25DD" w:rsidRPr="00A10BEA" w:rsidRDefault="001E25DD" w:rsidP="00A10BEA">
      <w:pPr>
        <w:pStyle w:val="FreeFormA"/>
        <w:spacing w:line="360" w:lineRule="auto"/>
        <w:contextualSpacing/>
        <w:jc w:val="both"/>
        <w:rPr>
          <w:rFonts w:ascii="Book Antiqua" w:hAnsi="Book Antiqua"/>
          <w:color w:val="auto"/>
          <w:szCs w:val="24"/>
        </w:rPr>
      </w:pPr>
    </w:p>
    <w:p w14:paraId="0F8ECE7D" w14:textId="37BC3EA3" w:rsidR="006D0DE9" w:rsidRPr="00A10BEA" w:rsidRDefault="00550987" w:rsidP="00A10BEA">
      <w:pPr>
        <w:pStyle w:val="FreeFormA"/>
        <w:spacing w:line="360" w:lineRule="auto"/>
        <w:contextualSpacing/>
        <w:jc w:val="both"/>
        <w:rPr>
          <w:rFonts w:ascii="Book Antiqua" w:hAnsi="Book Antiqua"/>
          <w:color w:val="auto"/>
          <w:szCs w:val="24"/>
        </w:rPr>
      </w:pPr>
      <w:r w:rsidRPr="00A10BEA">
        <w:rPr>
          <w:rFonts w:ascii="Book Antiqua" w:hAnsi="Book Antiqua"/>
          <w:color w:val="auto"/>
          <w:szCs w:val="24"/>
        </w:rPr>
        <w:t xml:space="preserve">Phalanusitthepha </w:t>
      </w:r>
      <w:r w:rsidRPr="00A10BEA">
        <w:rPr>
          <w:rFonts w:ascii="Book Antiqua" w:eastAsia="宋体" w:hAnsi="Book Antiqua" w:hint="eastAsia"/>
          <w:color w:val="auto"/>
          <w:szCs w:val="24"/>
          <w:lang w:eastAsia="zh-CN"/>
        </w:rPr>
        <w:t xml:space="preserve">C </w:t>
      </w:r>
      <w:r w:rsidRPr="00A10BEA">
        <w:rPr>
          <w:rFonts w:ascii="Book Antiqua" w:eastAsia="宋体" w:hAnsi="Book Antiqua" w:hint="eastAsia"/>
          <w:i/>
          <w:color w:val="auto"/>
          <w:szCs w:val="24"/>
          <w:lang w:eastAsia="zh-CN"/>
        </w:rPr>
        <w:t>et al</w:t>
      </w:r>
      <w:r w:rsidRPr="00A10BEA">
        <w:rPr>
          <w:rFonts w:ascii="Book Antiqua" w:eastAsia="宋体" w:hAnsi="Book Antiqua" w:hint="eastAsia"/>
          <w:color w:val="auto"/>
          <w:szCs w:val="24"/>
          <w:lang w:eastAsia="zh-CN"/>
        </w:rPr>
        <w:t xml:space="preserve">. </w:t>
      </w:r>
      <w:r w:rsidR="006D0DE9" w:rsidRPr="00A10BEA">
        <w:rPr>
          <w:rFonts w:ascii="Book Antiqua" w:hAnsi="Book Antiqua"/>
          <w:color w:val="auto"/>
          <w:szCs w:val="24"/>
        </w:rPr>
        <w:t>Signet</w:t>
      </w:r>
      <w:r w:rsidRPr="00A10BEA">
        <w:rPr>
          <w:rFonts w:ascii="Book Antiqua" w:hAnsi="Book Antiqua"/>
          <w:color w:val="auto"/>
          <w:szCs w:val="24"/>
        </w:rPr>
        <w:t xml:space="preserve"> ring cells in gastric cancer</w:t>
      </w:r>
    </w:p>
    <w:p w14:paraId="7CA25A5E" w14:textId="77777777" w:rsidR="00456375" w:rsidRPr="00A10BEA" w:rsidRDefault="00456375" w:rsidP="00A10BEA">
      <w:pPr>
        <w:pStyle w:val="FreeFormA"/>
        <w:spacing w:line="360" w:lineRule="auto"/>
        <w:contextualSpacing/>
        <w:jc w:val="both"/>
        <w:rPr>
          <w:rFonts w:ascii="Book Antiqua" w:hAnsi="Book Antiqua"/>
          <w:color w:val="auto"/>
          <w:szCs w:val="24"/>
        </w:rPr>
      </w:pPr>
    </w:p>
    <w:p w14:paraId="44208A08" w14:textId="105FE049" w:rsidR="00701E5A" w:rsidRPr="00A10BEA" w:rsidRDefault="00701E5A" w:rsidP="00A10BEA">
      <w:pPr>
        <w:pStyle w:val="FreeFormA"/>
        <w:spacing w:line="360" w:lineRule="auto"/>
        <w:contextualSpacing/>
        <w:jc w:val="both"/>
        <w:rPr>
          <w:rFonts w:ascii="Book Antiqua" w:hAnsi="Book Antiqua"/>
          <w:color w:val="auto"/>
          <w:szCs w:val="24"/>
          <w:vertAlign w:val="superscript"/>
        </w:rPr>
      </w:pPr>
      <w:r w:rsidRPr="00A10BEA">
        <w:rPr>
          <w:rFonts w:ascii="Book Antiqua" w:hAnsi="Book Antiqua"/>
          <w:color w:val="auto"/>
          <w:szCs w:val="24"/>
        </w:rPr>
        <w:t xml:space="preserve">Chainarong Phalanusitthepha, </w:t>
      </w:r>
      <w:r w:rsidR="00550987" w:rsidRPr="00A10BEA">
        <w:rPr>
          <w:rFonts w:ascii="Book Antiqua" w:hAnsi="Book Antiqua"/>
          <w:color w:val="auto"/>
          <w:szCs w:val="24"/>
        </w:rPr>
        <w:t>Kevin L</w:t>
      </w:r>
      <w:r w:rsidRPr="00A10BEA">
        <w:rPr>
          <w:rFonts w:ascii="Book Antiqua" w:hAnsi="Book Antiqua"/>
          <w:color w:val="auto"/>
          <w:szCs w:val="24"/>
        </w:rPr>
        <w:t xml:space="preserve"> Grimes, Haruo Ikeda, Hiroki Sato, Chiaki Sato, </w:t>
      </w:r>
      <w:r w:rsidR="00515605" w:rsidRPr="00A10BEA">
        <w:rPr>
          <w:rFonts w:ascii="Book Antiqua" w:hAnsi="Book Antiqua"/>
          <w:color w:val="auto"/>
          <w:szCs w:val="24"/>
        </w:rPr>
        <w:t>Chananya Hokierti</w:t>
      </w:r>
      <w:r w:rsidR="00550987" w:rsidRPr="00A10BEA">
        <w:rPr>
          <w:rFonts w:ascii="Book Antiqua" w:eastAsia="宋体" w:hAnsi="Book Antiqua" w:hint="eastAsia"/>
          <w:color w:val="auto"/>
          <w:szCs w:val="24"/>
          <w:lang w:eastAsia="zh-CN"/>
        </w:rPr>
        <w:t>,</w:t>
      </w:r>
      <w:r w:rsidR="00C737B0" w:rsidRPr="00A10BEA">
        <w:rPr>
          <w:rFonts w:ascii="Book Antiqua" w:eastAsia="宋体" w:hAnsi="Book Antiqua" w:hint="eastAsia"/>
          <w:color w:val="auto"/>
          <w:szCs w:val="24"/>
          <w:lang w:eastAsia="zh-CN"/>
        </w:rPr>
        <w:t xml:space="preserve"> </w:t>
      </w:r>
      <w:r w:rsidRPr="00A10BEA">
        <w:rPr>
          <w:rFonts w:ascii="Book Antiqua" w:hAnsi="Book Antiqua"/>
          <w:color w:val="auto"/>
          <w:szCs w:val="24"/>
        </w:rPr>
        <w:t>Haruhiro Inoue</w:t>
      </w:r>
    </w:p>
    <w:p w14:paraId="1960F707" w14:textId="77777777" w:rsidR="0080219B" w:rsidRPr="00A10BEA" w:rsidRDefault="0080219B" w:rsidP="00A10BEA">
      <w:pPr>
        <w:pStyle w:val="FreeFormA"/>
        <w:spacing w:line="360" w:lineRule="auto"/>
        <w:contextualSpacing/>
        <w:jc w:val="both"/>
        <w:rPr>
          <w:rFonts w:ascii="Book Antiqua" w:hAnsi="Book Antiqua"/>
          <w:color w:val="auto"/>
          <w:szCs w:val="24"/>
          <w:vertAlign w:val="superscript"/>
        </w:rPr>
      </w:pPr>
    </w:p>
    <w:p w14:paraId="42AD99B9" w14:textId="1CBA662A" w:rsidR="00550987" w:rsidRPr="00A10BEA" w:rsidRDefault="00550987" w:rsidP="00A10BEA">
      <w:pPr>
        <w:pStyle w:val="FreeFormA"/>
        <w:spacing w:line="360" w:lineRule="auto"/>
        <w:contextualSpacing/>
        <w:jc w:val="both"/>
        <w:rPr>
          <w:rFonts w:ascii="Book Antiqua" w:eastAsia="宋体" w:hAnsi="Book Antiqua"/>
          <w:color w:val="auto"/>
          <w:szCs w:val="24"/>
          <w:lang w:eastAsia="zh-CN"/>
        </w:rPr>
      </w:pPr>
      <w:r w:rsidRPr="00A10BEA">
        <w:rPr>
          <w:rFonts w:ascii="Book Antiqua" w:hAnsi="Book Antiqua"/>
          <w:b/>
          <w:color w:val="auto"/>
          <w:szCs w:val="24"/>
        </w:rPr>
        <w:t>Chainarong Phalanusitthepha, Chananya Hokierti</w:t>
      </w:r>
      <w:r w:rsidRPr="00A10BEA">
        <w:rPr>
          <w:rFonts w:ascii="Book Antiqua" w:eastAsia="宋体" w:hAnsi="Book Antiqua" w:hint="eastAsia"/>
          <w:b/>
          <w:color w:val="auto"/>
          <w:szCs w:val="24"/>
          <w:lang w:eastAsia="zh-CN"/>
        </w:rPr>
        <w:t>,</w:t>
      </w:r>
      <w:r w:rsidRPr="00A10BEA">
        <w:rPr>
          <w:rFonts w:ascii="Book Antiqua" w:hAnsi="Book Antiqua"/>
          <w:color w:val="auto"/>
          <w:szCs w:val="24"/>
        </w:rPr>
        <w:t xml:space="preserve"> Minimally Invasive Surgery Unit, Division of General Surgery, Department of Surgery, Faculty of Medicine Siriraj Hospital, Mahidol University, Bangkok</w:t>
      </w:r>
      <w:r w:rsidR="002453E6" w:rsidRPr="00A10BEA">
        <w:rPr>
          <w:rFonts w:ascii="Book Antiqua" w:hAnsi="Book Antiqua"/>
          <w:color w:val="auto"/>
          <w:szCs w:val="24"/>
        </w:rPr>
        <w:t xml:space="preserve"> </w:t>
      </w:r>
      <w:r w:rsidR="00F66732" w:rsidRPr="00A10BEA">
        <w:rPr>
          <w:rFonts w:ascii="Book Antiqua" w:hAnsi="Book Antiqua"/>
          <w:color w:val="auto"/>
          <w:szCs w:val="24"/>
        </w:rPr>
        <w:t>10</w:t>
      </w:r>
      <w:r w:rsidR="002453E6" w:rsidRPr="00A10BEA">
        <w:rPr>
          <w:rFonts w:ascii="Book Antiqua" w:hAnsi="Book Antiqua"/>
          <w:color w:val="auto"/>
          <w:szCs w:val="24"/>
        </w:rPr>
        <w:t>7</w:t>
      </w:r>
      <w:r w:rsidR="00F66732" w:rsidRPr="00A10BEA">
        <w:rPr>
          <w:rFonts w:ascii="Book Antiqua" w:hAnsi="Book Antiqua"/>
          <w:color w:val="auto"/>
          <w:szCs w:val="24"/>
        </w:rPr>
        <w:t>0</w:t>
      </w:r>
      <w:r w:rsidR="002453E6" w:rsidRPr="00A10BEA">
        <w:rPr>
          <w:rFonts w:ascii="Book Antiqua" w:hAnsi="Book Antiqua"/>
          <w:color w:val="auto"/>
          <w:szCs w:val="24"/>
        </w:rPr>
        <w:t>0</w:t>
      </w:r>
      <w:r w:rsidRPr="00A10BEA">
        <w:rPr>
          <w:rFonts w:ascii="Book Antiqua" w:hAnsi="Book Antiqua"/>
          <w:color w:val="auto"/>
          <w:szCs w:val="24"/>
        </w:rPr>
        <w:t>, Thailand</w:t>
      </w:r>
    </w:p>
    <w:p w14:paraId="5F8AC198" w14:textId="77777777" w:rsidR="00701E5A" w:rsidRPr="00A10BEA" w:rsidRDefault="00701E5A" w:rsidP="00A10BEA">
      <w:pPr>
        <w:pStyle w:val="FreeFormA"/>
        <w:spacing w:line="360" w:lineRule="auto"/>
        <w:contextualSpacing/>
        <w:jc w:val="both"/>
        <w:rPr>
          <w:rFonts w:ascii="Book Antiqua" w:eastAsia="宋体" w:hAnsi="Book Antiqua"/>
          <w:color w:val="auto"/>
          <w:szCs w:val="24"/>
          <w:lang w:eastAsia="zh-CN"/>
        </w:rPr>
      </w:pPr>
    </w:p>
    <w:p w14:paraId="706D745B" w14:textId="49B7332A" w:rsidR="00701E5A" w:rsidRPr="00A10BEA" w:rsidRDefault="00550987" w:rsidP="00A10BEA">
      <w:pPr>
        <w:pStyle w:val="FreeFormA"/>
        <w:spacing w:line="360" w:lineRule="auto"/>
        <w:contextualSpacing/>
        <w:jc w:val="both"/>
        <w:rPr>
          <w:rFonts w:ascii="Book Antiqua" w:eastAsia="宋体" w:hAnsi="Book Antiqua"/>
          <w:b/>
          <w:color w:val="auto"/>
          <w:szCs w:val="24"/>
          <w:vertAlign w:val="superscript"/>
          <w:lang w:eastAsia="zh-CN"/>
        </w:rPr>
      </w:pPr>
      <w:r w:rsidRPr="00A10BEA">
        <w:rPr>
          <w:rFonts w:ascii="Book Antiqua" w:hAnsi="Book Antiqua"/>
          <w:b/>
          <w:color w:val="auto"/>
          <w:szCs w:val="24"/>
        </w:rPr>
        <w:t xml:space="preserve">Chainarong Phalanusitthepha, Kevin L Grimes, Haruo Ikeda, Hiroki Sato, Chiaki Sato, Haruhiro Inoue, </w:t>
      </w:r>
      <w:r w:rsidR="00701E5A" w:rsidRPr="00A10BEA">
        <w:rPr>
          <w:rFonts w:ascii="Book Antiqua" w:hAnsi="Book Antiqua"/>
          <w:color w:val="auto"/>
          <w:szCs w:val="24"/>
        </w:rPr>
        <w:t xml:space="preserve">Digestive Disease Center, Showa University Koto-Toyosu Hospital, </w:t>
      </w:r>
      <w:r w:rsidR="00701E5A" w:rsidRPr="00A10BEA">
        <w:rPr>
          <w:rFonts w:ascii="Book Antiqua" w:eastAsia="MS PGothic" w:hAnsi="Book Antiqua"/>
          <w:color w:val="auto"/>
          <w:szCs w:val="24"/>
          <w:shd w:val="clear" w:color="auto" w:fill="FFFFFF"/>
        </w:rPr>
        <w:t>Tokyo</w:t>
      </w:r>
      <w:r w:rsidR="00F66732" w:rsidRPr="00A10BEA">
        <w:rPr>
          <w:rFonts w:ascii="Book Antiqua" w:eastAsia="MS PGothic" w:hAnsi="Book Antiqua"/>
          <w:color w:val="auto"/>
          <w:szCs w:val="24"/>
          <w:shd w:val="clear" w:color="auto" w:fill="FFFFFF"/>
        </w:rPr>
        <w:t xml:space="preserve"> 135-8577</w:t>
      </w:r>
      <w:r w:rsidR="006A5B7F" w:rsidRPr="00A10BEA">
        <w:rPr>
          <w:rFonts w:ascii="Book Antiqua" w:eastAsia="MS PGothic" w:hAnsi="Book Antiqua"/>
          <w:color w:val="auto"/>
          <w:szCs w:val="24"/>
          <w:shd w:val="clear" w:color="auto" w:fill="FFFFFF"/>
        </w:rPr>
        <w:t xml:space="preserve">, </w:t>
      </w:r>
      <w:r w:rsidR="00A10BEA">
        <w:rPr>
          <w:rFonts w:ascii="Book Antiqua" w:eastAsia="MS PGothic" w:hAnsi="Book Antiqua"/>
          <w:color w:val="auto"/>
          <w:szCs w:val="24"/>
          <w:shd w:val="clear" w:color="auto" w:fill="FFFFFF"/>
        </w:rPr>
        <w:t>Japan</w:t>
      </w:r>
    </w:p>
    <w:p w14:paraId="6931D3EF" w14:textId="77777777" w:rsidR="00701E5A" w:rsidRDefault="00701E5A" w:rsidP="00A10BEA">
      <w:pPr>
        <w:pStyle w:val="FreeFormA"/>
        <w:spacing w:line="360" w:lineRule="auto"/>
        <w:contextualSpacing/>
        <w:jc w:val="both"/>
        <w:rPr>
          <w:rFonts w:ascii="Book Antiqua" w:eastAsia="宋体" w:hAnsi="Book Antiqua"/>
          <w:color w:val="auto"/>
          <w:szCs w:val="24"/>
          <w:lang w:eastAsia="zh-CN"/>
        </w:rPr>
      </w:pPr>
    </w:p>
    <w:p w14:paraId="571ED3A8" w14:textId="64325B78" w:rsidR="00087767" w:rsidRPr="00087767" w:rsidRDefault="00087767" w:rsidP="00A10BEA">
      <w:pPr>
        <w:pStyle w:val="FreeFormA"/>
        <w:spacing w:line="360" w:lineRule="auto"/>
        <w:contextualSpacing/>
        <w:jc w:val="both"/>
        <w:rPr>
          <w:rFonts w:ascii="Book Antiqua" w:eastAsia="宋体" w:hAnsi="Book Antiqua"/>
          <w:b/>
          <w:lang w:eastAsia="zh-CN"/>
        </w:rPr>
      </w:pPr>
      <w:r w:rsidRPr="009E3692">
        <w:rPr>
          <w:rFonts w:ascii="Book Antiqua" w:hAnsi="Book Antiqua"/>
          <w:b/>
        </w:rPr>
        <w:t>Author contributions:</w:t>
      </w:r>
      <w:r>
        <w:rPr>
          <w:rFonts w:ascii="Book Antiqua" w:eastAsia="宋体" w:hAnsi="Book Antiqua" w:hint="eastAsia"/>
          <w:b/>
          <w:lang w:eastAsia="zh-CN"/>
        </w:rPr>
        <w:t xml:space="preserve"> </w:t>
      </w:r>
      <w:r w:rsidRPr="00087767">
        <w:rPr>
          <w:rFonts w:ascii="Book Antiqua" w:eastAsia="宋体" w:hAnsi="Book Antiqua" w:hint="eastAsia"/>
          <w:lang w:eastAsia="zh-CN"/>
        </w:rPr>
        <w:t>All the authors contributed to this work.</w:t>
      </w:r>
    </w:p>
    <w:p w14:paraId="3560F8B7" w14:textId="77777777" w:rsidR="00087767" w:rsidRPr="00087767" w:rsidRDefault="00087767" w:rsidP="00A10BEA">
      <w:pPr>
        <w:pStyle w:val="FreeFormA"/>
        <w:spacing w:line="360" w:lineRule="auto"/>
        <w:contextualSpacing/>
        <w:jc w:val="both"/>
        <w:rPr>
          <w:rFonts w:ascii="Book Antiqua" w:eastAsia="宋体" w:hAnsi="Book Antiqua"/>
          <w:color w:val="auto"/>
          <w:szCs w:val="24"/>
          <w:lang w:eastAsia="zh-CN"/>
        </w:rPr>
      </w:pPr>
    </w:p>
    <w:p w14:paraId="3B07B13C" w14:textId="7271EEC6" w:rsidR="00550987" w:rsidRPr="00A10BEA" w:rsidRDefault="00550987" w:rsidP="00A10BEA">
      <w:pPr>
        <w:autoSpaceDE w:val="0"/>
        <w:autoSpaceDN w:val="0"/>
        <w:adjustRightInd w:val="0"/>
        <w:spacing w:line="360" w:lineRule="auto"/>
        <w:jc w:val="both"/>
        <w:rPr>
          <w:rFonts w:ascii="Book Antiqua" w:hAnsi="Book Antiqua"/>
          <w:bCs/>
          <w:iCs/>
        </w:rPr>
      </w:pPr>
      <w:r w:rsidRPr="00A10BEA">
        <w:rPr>
          <w:rFonts w:ascii="Book Antiqua" w:hAnsi="Book Antiqua"/>
          <w:b/>
          <w:bCs/>
          <w:iCs/>
        </w:rPr>
        <w:t>Ethics approval:</w:t>
      </w:r>
      <w:r w:rsidR="00BF2E69" w:rsidRPr="00A10BEA">
        <w:rPr>
          <w:rFonts w:ascii="Book Antiqua" w:hAnsi="Book Antiqua"/>
          <w:b/>
          <w:bCs/>
          <w:iCs/>
        </w:rPr>
        <w:t xml:space="preserve"> </w:t>
      </w:r>
      <w:r w:rsidR="00A1154C" w:rsidRPr="00A10BEA">
        <w:rPr>
          <w:rFonts w:ascii="Book Antiqua" w:hAnsi="Book Antiqua"/>
          <w:bCs/>
          <w:iCs/>
        </w:rPr>
        <w:t>This study was conducted in accordance with the ethical standards of the Helsinki Declaration of 1964, as revised in 2013.</w:t>
      </w:r>
      <w:r w:rsidR="00492D19" w:rsidRPr="00A10BEA">
        <w:rPr>
          <w:rFonts w:ascii="Book Antiqua" w:hAnsi="Book Antiqua"/>
          <w:bCs/>
          <w:iCs/>
        </w:rPr>
        <w:t xml:space="preserve"> Retr</w:t>
      </w:r>
      <w:r w:rsidR="00F814A7" w:rsidRPr="00A10BEA">
        <w:rPr>
          <w:rFonts w:ascii="Book Antiqua" w:hAnsi="Book Antiqua"/>
          <w:bCs/>
          <w:iCs/>
        </w:rPr>
        <w:t>ospective review of pathologic</w:t>
      </w:r>
      <w:r w:rsidR="00492D19" w:rsidRPr="00A10BEA">
        <w:rPr>
          <w:rFonts w:ascii="Book Antiqua" w:hAnsi="Book Antiqua"/>
          <w:bCs/>
          <w:iCs/>
        </w:rPr>
        <w:t xml:space="preserve"> specimens is exempt from formal approval according to the policies and procedures of the Institutional Review Board (IRB) of Showa University Northern Yokohama Hospital, Yokohama, Japan.</w:t>
      </w:r>
    </w:p>
    <w:p w14:paraId="31272456" w14:textId="77777777" w:rsidR="00550987" w:rsidRPr="00A10BEA" w:rsidRDefault="00550987" w:rsidP="00A10BEA">
      <w:pPr>
        <w:autoSpaceDE w:val="0"/>
        <w:autoSpaceDN w:val="0"/>
        <w:adjustRightInd w:val="0"/>
        <w:spacing w:line="360" w:lineRule="auto"/>
        <w:jc w:val="both"/>
        <w:rPr>
          <w:rFonts w:ascii="Book Antiqua" w:hAnsi="Book Antiqua"/>
          <w:b/>
          <w:bCs/>
          <w:iCs/>
        </w:rPr>
      </w:pPr>
    </w:p>
    <w:p w14:paraId="45A9D367" w14:textId="5556484A" w:rsidR="00550987" w:rsidRPr="00A10BEA" w:rsidRDefault="00550987" w:rsidP="00A10BEA">
      <w:pPr>
        <w:autoSpaceDE w:val="0"/>
        <w:autoSpaceDN w:val="0"/>
        <w:adjustRightInd w:val="0"/>
        <w:spacing w:line="360" w:lineRule="auto"/>
        <w:jc w:val="both"/>
        <w:rPr>
          <w:rFonts w:ascii="Book Antiqua" w:hAnsi="Book Antiqua"/>
          <w:bCs/>
          <w:iCs/>
        </w:rPr>
      </w:pPr>
      <w:r w:rsidRPr="00A10BEA">
        <w:rPr>
          <w:rFonts w:ascii="Book Antiqua" w:hAnsi="Book Antiqua"/>
          <w:b/>
          <w:bCs/>
          <w:iCs/>
        </w:rPr>
        <w:lastRenderedPageBreak/>
        <w:t>Informed consent</w:t>
      </w:r>
      <w:r w:rsidRPr="00A10BEA">
        <w:rPr>
          <w:rFonts w:ascii="Book Antiqua" w:hAnsi="Book Antiqua" w:hint="eastAsia"/>
          <w:b/>
          <w:bCs/>
          <w:iCs/>
        </w:rPr>
        <w:t>:</w:t>
      </w:r>
      <w:r w:rsidRPr="00A10BEA">
        <w:rPr>
          <w:rFonts w:ascii="Book Antiqua" w:hAnsi="Book Antiqua"/>
          <w:b/>
          <w:bCs/>
          <w:iCs/>
        </w:rPr>
        <w:t xml:space="preserve"> </w:t>
      </w:r>
      <w:r w:rsidR="00161307" w:rsidRPr="00A10BEA">
        <w:rPr>
          <w:rFonts w:ascii="Book Antiqua" w:hAnsi="Book Antiqua"/>
          <w:bCs/>
          <w:iCs/>
        </w:rPr>
        <w:t>All study participants, or their legal guardian, provided pre-operative informed written consent for the endoscopic or surgical procedures, as well as the collection and analysis of pathologic specimens.</w:t>
      </w:r>
    </w:p>
    <w:p w14:paraId="1F20004B" w14:textId="77777777" w:rsidR="00550987" w:rsidRPr="00A10BEA" w:rsidRDefault="00550987" w:rsidP="00A10BEA">
      <w:pPr>
        <w:autoSpaceDE w:val="0"/>
        <w:autoSpaceDN w:val="0"/>
        <w:adjustRightInd w:val="0"/>
        <w:spacing w:line="360" w:lineRule="auto"/>
        <w:jc w:val="both"/>
        <w:rPr>
          <w:rFonts w:ascii="Book Antiqua" w:hAnsi="Book Antiqua" w:cs="TimesNewRomanPS-BoldItalicMT"/>
          <w:b/>
          <w:bCs/>
          <w:iCs/>
        </w:rPr>
      </w:pPr>
    </w:p>
    <w:p w14:paraId="29B809F9" w14:textId="6A202622" w:rsidR="00550987" w:rsidRPr="00A10BEA" w:rsidRDefault="00550987" w:rsidP="00A10BEA">
      <w:pPr>
        <w:autoSpaceDE w:val="0"/>
        <w:autoSpaceDN w:val="0"/>
        <w:adjustRightInd w:val="0"/>
        <w:spacing w:line="360" w:lineRule="auto"/>
        <w:jc w:val="both"/>
        <w:rPr>
          <w:rFonts w:ascii="Book Antiqua" w:hAnsi="Book Antiqua" w:cs="TimesNewRomanPS-BoldItalicMT"/>
          <w:b/>
          <w:bCs/>
          <w:iCs/>
        </w:rPr>
      </w:pPr>
      <w:r w:rsidRPr="00A10BEA">
        <w:rPr>
          <w:rFonts w:ascii="Book Antiqua" w:hAnsi="Book Antiqua" w:cs="TimesNewRomanPS-BoldItalicMT"/>
          <w:b/>
          <w:bCs/>
          <w:iCs/>
        </w:rPr>
        <w:t>Conflict-of-interest</w:t>
      </w:r>
      <w:r w:rsidRPr="00A10BEA">
        <w:rPr>
          <w:rFonts w:ascii="Book Antiqua" w:hAnsi="Book Antiqua" w:cs="TimesNewRomanPS-BoldItalicMT" w:hint="eastAsia"/>
          <w:b/>
          <w:bCs/>
          <w:iCs/>
        </w:rPr>
        <w:t>:</w:t>
      </w:r>
      <w:r w:rsidR="00105041" w:rsidRPr="00A10BEA">
        <w:rPr>
          <w:rFonts w:ascii="Book Antiqua" w:hAnsi="Book Antiqua" w:cs="TimesNewRomanPS-BoldItalicMT"/>
          <w:b/>
          <w:bCs/>
          <w:iCs/>
        </w:rPr>
        <w:t xml:space="preserve"> </w:t>
      </w:r>
      <w:r w:rsidR="00105041" w:rsidRPr="00A10BEA">
        <w:rPr>
          <w:rFonts w:ascii="Book Antiqua" w:hAnsi="Book Antiqua" w:cs="Times New Roman"/>
        </w:rPr>
        <w:t xml:space="preserve">Dr. Inoue has </w:t>
      </w:r>
      <w:r w:rsidR="00015D12" w:rsidRPr="00A10BEA">
        <w:rPr>
          <w:rFonts w:ascii="Book Antiqua" w:hAnsi="Book Antiqua" w:cs="Times New Roman"/>
        </w:rPr>
        <w:t>received fees for serving as an</w:t>
      </w:r>
      <w:r w:rsidR="00105041" w:rsidRPr="00A10BEA">
        <w:rPr>
          <w:rFonts w:ascii="Book Antiqua" w:hAnsi="Book Antiqua" w:cs="Times New Roman"/>
        </w:rPr>
        <w:t xml:space="preserve"> advisory committee </w:t>
      </w:r>
      <w:r w:rsidR="00015D12" w:rsidRPr="00A10BEA">
        <w:rPr>
          <w:rFonts w:ascii="Book Antiqua" w:hAnsi="Book Antiqua" w:cs="Times New Roman"/>
        </w:rPr>
        <w:t xml:space="preserve">member </w:t>
      </w:r>
      <w:r w:rsidR="00105041" w:rsidRPr="00A10BEA">
        <w:rPr>
          <w:rFonts w:ascii="Book Antiqua" w:hAnsi="Book Antiqua" w:cs="Times New Roman"/>
        </w:rPr>
        <w:t>for Olympus</w:t>
      </w:r>
      <w:r w:rsidR="00015D12" w:rsidRPr="00A10BEA">
        <w:rPr>
          <w:rFonts w:ascii="Book Antiqua" w:hAnsi="Book Antiqua" w:cs="Times New Roman"/>
        </w:rPr>
        <w:t xml:space="preserve"> Corporation, Tokyo, Japan</w:t>
      </w:r>
      <w:r w:rsidR="00105041" w:rsidRPr="00A10BEA">
        <w:rPr>
          <w:rFonts w:ascii="Book Antiqua" w:hAnsi="Book Antiqua" w:cs="Times New Roman"/>
        </w:rPr>
        <w:t>. The other authors have no conflicts of interest or financial ties to disclose.</w:t>
      </w:r>
    </w:p>
    <w:p w14:paraId="14636F4D" w14:textId="77777777" w:rsidR="00550987" w:rsidRPr="00A10BEA" w:rsidRDefault="00550987" w:rsidP="00A10BEA">
      <w:pPr>
        <w:autoSpaceDE w:val="0"/>
        <w:autoSpaceDN w:val="0"/>
        <w:adjustRightInd w:val="0"/>
        <w:spacing w:line="360" w:lineRule="auto"/>
        <w:jc w:val="both"/>
        <w:rPr>
          <w:rFonts w:ascii="Book Antiqua" w:hAnsi="Book Antiqua" w:cs="TimesNewRomanPS-BoldItalicMT"/>
          <w:b/>
          <w:bCs/>
          <w:iCs/>
        </w:rPr>
      </w:pPr>
    </w:p>
    <w:p w14:paraId="45B18848" w14:textId="6E63CBBA" w:rsidR="00550987" w:rsidRPr="00A10BEA" w:rsidRDefault="00550987" w:rsidP="00A10BEA">
      <w:pPr>
        <w:autoSpaceDE w:val="0"/>
        <w:autoSpaceDN w:val="0"/>
        <w:adjustRightInd w:val="0"/>
        <w:spacing w:line="360" w:lineRule="auto"/>
        <w:jc w:val="both"/>
        <w:rPr>
          <w:rFonts w:ascii="Book Antiqua" w:hAnsi="Book Antiqua" w:cs="TimesNewRomanPS-BoldItalicMT"/>
          <w:bCs/>
          <w:iCs/>
        </w:rPr>
      </w:pPr>
      <w:r w:rsidRPr="00A10BEA">
        <w:rPr>
          <w:rFonts w:ascii="Book Antiqua" w:hAnsi="Book Antiqua" w:cs="TimesNewRomanPS-BoldItalicMT"/>
          <w:b/>
          <w:bCs/>
          <w:iCs/>
        </w:rPr>
        <w:t>Data sharing</w:t>
      </w:r>
      <w:r w:rsidRPr="00A10BEA">
        <w:rPr>
          <w:rFonts w:ascii="Book Antiqua" w:hAnsi="Book Antiqua" w:cs="TimesNewRomanPS-BoldItalicMT" w:hint="eastAsia"/>
          <w:b/>
          <w:bCs/>
          <w:iCs/>
        </w:rPr>
        <w:t>:</w:t>
      </w:r>
      <w:r w:rsidR="00CF0046" w:rsidRPr="00A10BEA">
        <w:rPr>
          <w:rFonts w:ascii="Book Antiqua" w:hAnsi="Book Antiqua" w:cs="TimesNewRomanPS-BoldItalicMT"/>
          <w:b/>
          <w:bCs/>
          <w:iCs/>
        </w:rPr>
        <w:t xml:space="preserve"> </w:t>
      </w:r>
      <w:r w:rsidR="00CF0046" w:rsidRPr="00A10BEA">
        <w:rPr>
          <w:rFonts w:ascii="Book Antiqua" w:hAnsi="Book Antiqua" w:cs="TimesNewRomanPS-BoldItalicMT"/>
          <w:bCs/>
          <w:iCs/>
        </w:rPr>
        <w:t xml:space="preserve">Technical appendix and dataset are available from the corresponding author at </w:t>
      </w:r>
      <w:hyperlink r:id="rId8" w:history="1">
        <w:r w:rsidR="00CF0046" w:rsidRPr="00A10BEA">
          <w:rPr>
            <w:rStyle w:val="Hyperlink"/>
            <w:rFonts w:ascii="Book Antiqua" w:hAnsi="Book Antiqua"/>
            <w:color w:val="auto"/>
            <w:u w:val="none"/>
          </w:rPr>
          <w:t>haruinoue777@yahoo.co.jp</w:t>
        </w:r>
      </w:hyperlink>
      <w:r w:rsidR="00CF0046" w:rsidRPr="00A10BEA">
        <w:rPr>
          <w:rStyle w:val="Hyperlink"/>
          <w:rFonts w:ascii="Book Antiqua" w:hAnsi="Book Antiqua"/>
          <w:color w:val="auto"/>
          <w:u w:val="none"/>
        </w:rPr>
        <w:t xml:space="preserve">. </w:t>
      </w:r>
      <w:r w:rsidR="00B006A6" w:rsidRPr="00A10BEA">
        <w:rPr>
          <w:rStyle w:val="Hyperlink"/>
          <w:rFonts w:ascii="Book Antiqua" w:hAnsi="Book Antiqua"/>
          <w:color w:val="auto"/>
          <w:u w:val="none"/>
        </w:rPr>
        <w:t>Consent was not obtained but the</w:t>
      </w:r>
      <w:r w:rsidR="00DB249B" w:rsidRPr="00A10BEA">
        <w:rPr>
          <w:rStyle w:val="Hyperlink"/>
          <w:rFonts w:ascii="Book Antiqua" w:hAnsi="Book Antiqua"/>
          <w:color w:val="auto"/>
          <w:u w:val="none"/>
        </w:rPr>
        <w:t xml:space="preserve"> presented</w:t>
      </w:r>
      <w:r w:rsidR="00B006A6" w:rsidRPr="00A10BEA">
        <w:rPr>
          <w:rStyle w:val="Hyperlink"/>
          <w:rFonts w:ascii="Book Antiqua" w:hAnsi="Book Antiqua"/>
          <w:color w:val="auto"/>
          <w:u w:val="none"/>
        </w:rPr>
        <w:t xml:space="preserve"> data are anonymized and the risk of identification is low.</w:t>
      </w:r>
    </w:p>
    <w:p w14:paraId="46C60B8C" w14:textId="77777777" w:rsidR="00550987" w:rsidRPr="00A10BEA" w:rsidRDefault="00550987" w:rsidP="00A10BEA">
      <w:pPr>
        <w:adjustRightInd w:val="0"/>
        <w:snapToGrid w:val="0"/>
        <w:spacing w:line="360" w:lineRule="auto"/>
        <w:jc w:val="both"/>
        <w:rPr>
          <w:rFonts w:ascii="Book Antiqua" w:hAnsi="Book Antiqua"/>
          <w:b/>
        </w:rPr>
      </w:pPr>
    </w:p>
    <w:p w14:paraId="3C270C6E" w14:textId="77777777" w:rsidR="00A10BEA" w:rsidRPr="00665E0C" w:rsidRDefault="00A10BEA" w:rsidP="00A10BEA">
      <w:pPr>
        <w:pStyle w:val="CommentText"/>
        <w:adjustRightInd w:val="0"/>
        <w:snapToGrid w:val="0"/>
        <w:spacing w:line="360" w:lineRule="auto"/>
        <w:jc w:val="both"/>
        <w:rPr>
          <w:rFonts w:ascii="Book Antiqua" w:hAnsi="Book Antiqua"/>
        </w:rPr>
      </w:pPr>
      <w:bookmarkStart w:id="0" w:name="OLE_LINK507"/>
      <w:bookmarkStart w:id="1" w:name="OLE_LINK506"/>
      <w:bookmarkStart w:id="2" w:name="OLE_LINK496"/>
      <w:bookmarkStart w:id="3" w:name="OLE_LINK479"/>
      <w:r w:rsidRPr="00665E0C">
        <w:rPr>
          <w:rFonts w:ascii="Book Antiqua" w:hAnsi="Book Antiqua"/>
          <w:b/>
        </w:rPr>
        <w:t xml:space="preserve">Open-Access: </w:t>
      </w:r>
      <w:r w:rsidRPr="00665E0C">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41149EC5" w14:textId="77777777" w:rsidR="00A10BEA" w:rsidRDefault="00A10BEA" w:rsidP="00A10BEA">
      <w:pPr>
        <w:adjustRightInd w:val="0"/>
        <w:snapToGrid w:val="0"/>
        <w:spacing w:line="360" w:lineRule="auto"/>
        <w:jc w:val="both"/>
        <w:rPr>
          <w:rFonts w:ascii="Book Antiqua" w:hAnsi="Book Antiqua"/>
          <w:b/>
        </w:rPr>
      </w:pPr>
    </w:p>
    <w:p w14:paraId="1EB05CEA" w14:textId="7F0AC0BE" w:rsidR="001E25DD" w:rsidRPr="00A10BEA" w:rsidRDefault="00A10BEA" w:rsidP="00A10BEA">
      <w:pPr>
        <w:pStyle w:val="FreeFormA"/>
        <w:spacing w:line="360" w:lineRule="auto"/>
        <w:contextualSpacing/>
        <w:jc w:val="both"/>
        <w:rPr>
          <w:rFonts w:ascii="Book Antiqua" w:eastAsia="宋体" w:hAnsi="Book Antiqua"/>
          <w:color w:val="auto"/>
          <w:szCs w:val="24"/>
          <w:lang w:eastAsia="zh-CN"/>
        </w:rPr>
      </w:pPr>
      <w:r w:rsidRPr="009E3692">
        <w:rPr>
          <w:rFonts w:ascii="Book Antiqua" w:hAnsi="Book Antiqua"/>
          <w:b/>
        </w:rPr>
        <w:t>Correspondence to:</w:t>
      </w:r>
      <w:r>
        <w:rPr>
          <w:rFonts w:ascii="Book Antiqua" w:eastAsia="宋体" w:hAnsi="Book Antiqua" w:hint="eastAsia"/>
          <w:color w:val="auto"/>
          <w:szCs w:val="24"/>
          <w:lang w:eastAsia="zh-CN"/>
        </w:rPr>
        <w:t xml:space="preserve"> </w:t>
      </w:r>
      <w:r w:rsidR="009F46D4" w:rsidRPr="00A10BEA">
        <w:rPr>
          <w:rFonts w:ascii="Book Antiqua" w:hAnsi="Book Antiqua"/>
          <w:b/>
          <w:color w:val="auto"/>
          <w:szCs w:val="24"/>
        </w:rPr>
        <w:t>Haruhiro Inoue, MD, PhD</w:t>
      </w:r>
      <w:r w:rsidRPr="00A10BEA">
        <w:rPr>
          <w:rFonts w:ascii="Book Antiqua" w:eastAsia="宋体" w:hAnsi="Book Antiqua" w:hint="eastAsia"/>
          <w:b/>
          <w:color w:val="auto"/>
          <w:szCs w:val="24"/>
          <w:lang w:eastAsia="zh-CN"/>
        </w:rPr>
        <w:t>,</w:t>
      </w:r>
      <w:r>
        <w:rPr>
          <w:rFonts w:ascii="Book Antiqua" w:eastAsia="宋体" w:hAnsi="Book Antiqua" w:hint="eastAsia"/>
          <w:color w:val="auto"/>
          <w:szCs w:val="24"/>
          <w:lang w:eastAsia="zh-CN"/>
        </w:rPr>
        <w:t xml:space="preserve"> </w:t>
      </w:r>
      <w:r w:rsidR="009F46D4" w:rsidRPr="00A10BEA">
        <w:rPr>
          <w:rFonts w:ascii="Book Antiqua" w:hAnsi="Book Antiqua"/>
          <w:color w:val="auto"/>
          <w:szCs w:val="24"/>
        </w:rPr>
        <w:t>Digestive Disease Center</w:t>
      </w:r>
      <w:r>
        <w:rPr>
          <w:rFonts w:ascii="Book Antiqua" w:eastAsia="宋体" w:hAnsi="Book Antiqua" w:hint="eastAsia"/>
          <w:color w:val="auto"/>
          <w:szCs w:val="24"/>
          <w:lang w:eastAsia="zh-CN"/>
        </w:rPr>
        <w:t xml:space="preserve">, </w:t>
      </w:r>
      <w:r w:rsidR="00456375" w:rsidRPr="00A10BEA">
        <w:rPr>
          <w:rFonts w:ascii="Book Antiqua" w:hAnsi="Book Antiqua"/>
          <w:color w:val="auto"/>
          <w:szCs w:val="24"/>
        </w:rPr>
        <w:t xml:space="preserve">Showa </w:t>
      </w:r>
      <w:r w:rsidR="009F46D4" w:rsidRPr="00A10BEA">
        <w:rPr>
          <w:rFonts w:ascii="Book Antiqua" w:hAnsi="Book Antiqua"/>
          <w:color w:val="auto"/>
          <w:szCs w:val="24"/>
        </w:rPr>
        <w:t>University Koto-Toyosu Hospital</w:t>
      </w:r>
      <w:r>
        <w:rPr>
          <w:rFonts w:ascii="Book Antiqua" w:eastAsia="宋体" w:hAnsi="Book Antiqua" w:hint="eastAsia"/>
          <w:color w:val="auto"/>
          <w:szCs w:val="24"/>
          <w:lang w:eastAsia="zh-CN"/>
        </w:rPr>
        <w:t xml:space="preserve">, </w:t>
      </w:r>
      <w:r w:rsidR="00456375" w:rsidRPr="00A10BEA">
        <w:rPr>
          <w:rFonts w:ascii="Book Antiqua" w:eastAsia="MS PGothic" w:hAnsi="Book Antiqua"/>
          <w:color w:val="auto"/>
          <w:szCs w:val="24"/>
          <w:shd w:val="clear" w:color="auto" w:fill="FFFFFF"/>
        </w:rPr>
        <w:t>5-1-38 Toyosu</w:t>
      </w:r>
      <w:r w:rsidR="009F46D4" w:rsidRPr="00A10BEA">
        <w:rPr>
          <w:rFonts w:ascii="Book Antiqua" w:eastAsia="MS PGothic" w:hAnsi="Book Antiqua"/>
          <w:color w:val="auto"/>
          <w:szCs w:val="24"/>
          <w:shd w:val="clear" w:color="auto" w:fill="FFFFFF"/>
        </w:rPr>
        <w:t>,</w:t>
      </w:r>
      <w:r w:rsidR="00456375" w:rsidRPr="00A10BEA">
        <w:rPr>
          <w:rFonts w:ascii="Book Antiqua" w:eastAsia="MS PGothic" w:hAnsi="Book Antiqua"/>
          <w:color w:val="auto"/>
          <w:szCs w:val="24"/>
        </w:rPr>
        <w:t xml:space="preserve"> </w:t>
      </w:r>
      <w:r w:rsidR="00456375" w:rsidRPr="00A10BEA">
        <w:rPr>
          <w:rFonts w:ascii="Book Antiqua" w:eastAsia="MS PGothic" w:hAnsi="Book Antiqua"/>
          <w:color w:val="auto"/>
          <w:szCs w:val="24"/>
          <w:shd w:val="clear" w:color="auto" w:fill="FFFFFF"/>
        </w:rPr>
        <w:t>Koto-ku</w:t>
      </w:r>
      <w:r>
        <w:rPr>
          <w:rFonts w:ascii="Book Antiqua" w:eastAsia="宋体" w:hAnsi="Book Antiqua" w:hint="eastAsia"/>
          <w:color w:val="auto"/>
          <w:szCs w:val="24"/>
          <w:shd w:val="clear" w:color="auto" w:fill="FFFFFF"/>
          <w:lang w:eastAsia="zh-CN"/>
        </w:rPr>
        <w:t xml:space="preserve">, </w:t>
      </w:r>
      <w:r w:rsidR="00456375" w:rsidRPr="00A10BEA">
        <w:rPr>
          <w:rFonts w:ascii="Book Antiqua" w:eastAsia="MS PGothic" w:hAnsi="Book Antiqua"/>
          <w:color w:val="auto"/>
          <w:szCs w:val="24"/>
          <w:shd w:val="clear" w:color="auto" w:fill="FFFFFF"/>
        </w:rPr>
        <w:t>Tokyo 135-0061</w:t>
      </w:r>
      <w:r>
        <w:rPr>
          <w:rFonts w:ascii="Book Antiqua" w:eastAsia="宋体" w:hAnsi="Book Antiqua" w:hint="eastAsia"/>
          <w:color w:val="auto"/>
          <w:szCs w:val="24"/>
          <w:shd w:val="clear" w:color="auto" w:fill="FFFFFF"/>
          <w:lang w:eastAsia="zh-CN"/>
        </w:rPr>
        <w:t>,</w:t>
      </w:r>
      <w:r w:rsidR="00456375" w:rsidRPr="00A10BEA">
        <w:rPr>
          <w:rFonts w:ascii="Book Antiqua" w:eastAsia="MS PGothic" w:hAnsi="Book Antiqua"/>
          <w:color w:val="auto"/>
          <w:szCs w:val="24"/>
        </w:rPr>
        <w:t xml:space="preserve"> </w:t>
      </w:r>
      <w:r w:rsidR="00456375" w:rsidRPr="00A10BEA">
        <w:rPr>
          <w:rFonts w:ascii="Book Antiqua" w:eastAsia="MS PGothic" w:hAnsi="Book Antiqua"/>
          <w:color w:val="auto"/>
          <w:szCs w:val="24"/>
          <w:shd w:val="clear" w:color="auto" w:fill="FFFFFF"/>
        </w:rPr>
        <w:t>Japan</w:t>
      </w:r>
      <w:r>
        <w:rPr>
          <w:rFonts w:ascii="Book Antiqua" w:eastAsia="宋体" w:hAnsi="Book Antiqua" w:hint="eastAsia"/>
          <w:color w:val="auto"/>
          <w:szCs w:val="24"/>
          <w:shd w:val="clear" w:color="auto" w:fill="FFFFFF"/>
          <w:lang w:eastAsia="zh-CN"/>
        </w:rPr>
        <w:t>.</w:t>
      </w:r>
      <w:r>
        <w:rPr>
          <w:rFonts w:ascii="Book Antiqua" w:eastAsia="宋体" w:hAnsi="Book Antiqua" w:hint="eastAsia"/>
          <w:color w:val="auto"/>
          <w:szCs w:val="24"/>
          <w:lang w:eastAsia="zh-CN"/>
        </w:rPr>
        <w:t xml:space="preserve"> </w:t>
      </w:r>
      <w:hyperlink r:id="rId9" w:history="1">
        <w:r w:rsidR="00456375" w:rsidRPr="00A10BEA">
          <w:rPr>
            <w:rStyle w:val="Hyperlink"/>
            <w:rFonts w:ascii="Book Antiqua" w:hAnsi="Book Antiqua"/>
            <w:color w:val="auto"/>
            <w:szCs w:val="24"/>
            <w:u w:val="none"/>
          </w:rPr>
          <w:t>haruinoue777@yahoo.co.jp</w:t>
        </w:r>
      </w:hyperlink>
    </w:p>
    <w:p w14:paraId="5A913614" w14:textId="77777777" w:rsidR="00A10BEA" w:rsidRDefault="00A10BEA" w:rsidP="00A10BEA">
      <w:pPr>
        <w:widowControl w:val="0"/>
        <w:autoSpaceDE w:val="0"/>
        <w:autoSpaceDN w:val="0"/>
        <w:adjustRightInd w:val="0"/>
        <w:spacing w:line="360" w:lineRule="auto"/>
        <w:contextualSpacing/>
        <w:jc w:val="both"/>
        <w:rPr>
          <w:rFonts w:ascii="Book Antiqua" w:eastAsia="宋体" w:hAnsi="Book Antiqua" w:cs="Times New Roman"/>
          <w:lang w:eastAsia="zh-CN"/>
        </w:rPr>
      </w:pPr>
    </w:p>
    <w:p w14:paraId="0B8EFAC7" w14:textId="77777777" w:rsidR="000E4745" w:rsidRPr="00A10BEA" w:rsidRDefault="007306DF" w:rsidP="00A10BEA">
      <w:pPr>
        <w:widowControl w:val="0"/>
        <w:autoSpaceDE w:val="0"/>
        <w:autoSpaceDN w:val="0"/>
        <w:adjustRightInd w:val="0"/>
        <w:spacing w:line="360" w:lineRule="auto"/>
        <w:contextualSpacing/>
        <w:jc w:val="both"/>
        <w:rPr>
          <w:rFonts w:ascii="Book Antiqua" w:hAnsi="Book Antiqua" w:cs="Times New Roman"/>
        </w:rPr>
      </w:pPr>
      <w:r w:rsidRPr="00A10BEA">
        <w:rPr>
          <w:rFonts w:ascii="Book Antiqua" w:hAnsi="Book Antiqua" w:cs="Times New Roman"/>
          <w:b/>
        </w:rPr>
        <w:t xml:space="preserve">Telephone: </w:t>
      </w:r>
      <w:r w:rsidR="000E4745" w:rsidRPr="00A10BEA">
        <w:rPr>
          <w:rFonts w:ascii="Book Antiqua" w:hAnsi="Book Antiqua" w:cs="Times New Roman"/>
        </w:rPr>
        <w:t>+44-121-4142972</w:t>
      </w:r>
    </w:p>
    <w:p w14:paraId="53E10B0F" w14:textId="0737535A" w:rsidR="007306DF" w:rsidRPr="00A10BEA" w:rsidRDefault="007306DF" w:rsidP="00A10BEA">
      <w:pPr>
        <w:widowControl w:val="0"/>
        <w:autoSpaceDE w:val="0"/>
        <w:autoSpaceDN w:val="0"/>
        <w:adjustRightInd w:val="0"/>
        <w:spacing w:line="360" w:lineRule="auto"/>
        <w:contextualSpacing/>
        <w:jc w:val="both"/>
        <w:rPr>
          <w:rFonts w:ascii="Book Antiqua" w:hAnsi="Book Antiqua" w:cs="Times New Roman"/>
        </w:rPr>
      </w:pPr>
      <w:r w:rsidRPr="00A10BEA">
        <w:rPr>
          <w:rFonts w:ascii="Book Antiqua" w:hAnsi="Book Antiqua" w:cs="Times New Roman"/>
          <w:b/>
        </w:rPr>
        <w:t>Fax:</w:t>
      </w:r>
      <w:r w:rsidRPr="00A10BEA">
        <w:rPr>
          <w:rFonts w:ascii="Book Antiqua" w:hAnsi="Book Antiqua" w:cs="Times New Roman"/>
        </w:rPr>
        <w:t xml:space="preserve"> +44-121-6272384 </w:t>
      </w:r>
    </w:p>
    <w:p w14:paraId="34B9817A" w14:textId="5E9F6601" w:rsidR="00A35835" w:rsidRDefault="00A35835" w:rsidP="00A10BEA">
      <w:pPr>
        <w:spacing w:line="360" w:lineRule="auto"/>
        <w:jc w:val="both"/>
        <w:rPr>
          <w:rFonts w:ascii="Book Antiqua" w:eastAsia="宋体" w:hAnsi="Book Antiqua" w:cs="Times New Roman"/>
          <w:b/>
          <w:lang w:eastAsia="zh-CN"/>
        </w:rPr>
      </w:pPr>
    </w:p>
    <w:p w14:paraId="016503D9" w14:textId="591A380B" w:rsidR="00A10BEA" w:rsidRPr="00A10BEA" w:rsidRDefault="00A10BEA" w:rsidP="00A10BEA">
      <w:pPr>
        <w:spacing w:line="360" w:lineRule="auto"/>
        <w:rPr>
          <w:rFonts w:ascii="Book Antiqua" w:eastAsia="宋体" w:hAnsi="Book Antiqua"/>
          <w:lang w:eastAsia="zh-CN"/>
        </w:rPr>
      </w:pPr>
      <w:r>
        <w:rPr>
          <w:rFonts w:ascii="Book Antiqua" w:hAnsi="Book Antiqua"/>
          <w:b/>
        </w:rPr>
        <w:t xml:space="preserve">Received: </w:t>
      </w:r>
      <w:r w:rsidRPr="00A10BEA">
        <w:rPr>
          <w:rFonts w:ascii="Book Antiqua" w:eastAsia="宋体" w:hAnsi="Book Antiqua" w:hint="eastAsia"/>
          <w:lang w:eastAsia="zh-CN"/>
        </w:rPr>
        <w:t>September 10, 2014</w:t>
      </w:r>
    </w:p>
    <w:p w14:paraId="1B51486B" w14:textId="70254DF9" w:rsidR="00A10BEA" w:rsidRPr="00A10BEA" w:rsidRDefault="00A10BEA" w:rsidP="00A10BEA">
      <w:pPr>
        <w:spacing w:line="360" w:lineRule="auto"/>
        <w:rPr>
          <w:rFonts w:ascii="Book Antiqua" w:eastAsia="宋体" w:hAnsi="Book Antiqua"/>
          <w:lang w:eastAsia="zh-CN"/>
        </w:rPr>
      </w:pPr>
      <w:r w:rsidRPr="00867A3A">
        <w:rPr>
          <w:rFonts w:ascii="Book Antiqua" w:hAnsi="Book Antiqua"/>
          <w:b/>
        </w:rPr>
        <w:t>Peer-review started:</w:t>
      </w:r>
      <w:r w:rsidRPr="00A10BEA">
        <w:rPr>
          <w:rFonts w:ascii="Book Antiqua" w:eastAsia="宋体" w:hAnsi="Book Antiqua" w:hint="eastAsia"/>
          <w:lang w:eastAsia="zh-CN"/>
        </w:rPr>
        <w:t xml:space="preserve"> September 1</w:t>
      </w:r>
      <w:r>
        <w:rPr>
          <w:rFonts w:ascii="Book Antiqua" w:eastAsia="宋体" w:hAnsi="Book Antiqua" w:hint="eastAsia"/>
          <w:lang w:eastAsia="zh-CN"/>
        </w:rPr>
        <w:t>1</w:t>
      </w:r>
      <w:r w:rsidRPr="00A10BEA">
        <w:rPr>
          <w:rFonts w:ascii="Book Antiqua" w:eastAsia="宋体" w:hAnsi="Book Antiqua" w:hint="eastAsia"/>
          <w:lang w:eastAsia="zh-CN"/>
        </w:rPr>
        <w:t>, 2014</w:t>
      </w:r>
    </w:p>
    <w:p w14:paraId="1853E746" w14:textId="622D44A3" w:rsidR="00A10BEA" w:rsidRPr="00A10BEA" w:rsidRDefault="00A10BEA" w:rsidP="00A10BEA">
      <w:pPr>
        <w:spacing w:line="360" w:lineRule="auto"/>
        <w:rPr>
          <w:rFonts w:ascii="Book Antiqua" w:eastAsia="宋体" w:hAnsi="Book Antiqua"/>
          <w:lang w:eastAsia="zh-CN"/>
        </w:rPr>
      </w:pPr>
      <w:r w:rsidRPr="00867A3A">
        <w:rPr>
          <w:rFonts w:ascii="Book Antiqua" w:hAnsi="Book Antiqua"/>
          <w:b/>
        </w:rPr>
        <w:t>First decision:</w:t>
      </w:r>
      <w:r>
        <w:rPr>
          <w:rFonts w:ascii="Book Antiqua" w:eastAsia="宋体" w:hAnsi="Book Antiqua" w:hint="eastAsia"/>
          <w:b/>
          <w:lang w:eastAsia="zh-CN"/>
        </w:rPr>
        <w:t xml:space="preserve"> </w:t>
      </w:r>
      <w:r w:rsidRPr="00A10BEA">
        <w:rPr>
          <w:rFonts w:ascii="Book Antiqua" w:eastAsia="宋体" w:hAnsi="Book Antiqua" w:hint="eastAsia"/>
          <w:lang w:eastAsia="zh-CN"/>
        </w:rPr>
        <w:t>November 14, 2014</w:t>
      </w:r>
    </w:p>
    <w:p w14:paraId="65DC2276" w14:textId="67EDB650" w:rsidR="00A10BEA" w:rsidRPr="00A10BEA" w:rsidRDefault="00A10BEA" w:rsidP="00A10BEA">
      <w:pPr>
        <w:spacing w:line="360" w:lineRule="auto"/>
        <w:rPr>
          <w:rFonts w:ascii="Book Antiqua" w:eastAsia="宋体" w:hAnsi="Book Antiqua"/>
          <w:lang w:eastAsia="zh-CN"/>
        </w:rPr>
      </w:pPr>
      <w:r>
        <w:rPr>
          <w:rFonts w:ascii="Book Antiqua" w:hAnsi="Book Antiqua"/>
          <w:b/>
        </w:rPr>
        <w:t xml:space="preserve">Revised: </w:t>
      </w:r>
      <w:r w:rsidRPr="00A10BEA">
        <w:rPr>
          <w:rFonts w:ascii="Book Antiqua" w:eastAsia="宋体" w:hAnsi="Book Antiqua" w:hint="eastAsia"/>
          <w:lang w:eastAsia="zh-CN"/>
        </w:rPr>
        <w:t>March 9, 2015</w:t>
      </w:r>
    </w:p>
    <w:p w14:paraId="4922E9A3" w14:textId="58F1D84B" w:rsidR="00A10BEA" w:rsidRPr="00D51B9F" w:rsidRDefault="00A10BEA" w:rsidP="00A10BEA">
      <w:pPr>
        <w:spacing w:line="360" w:lineRule="auto"/>
        <w:rPr>
          <w:rFonts w:ascii="Book Antiqua" w:hAnsi="Book Antiqua"/>
        </w:rPr>
      </w:pPr>
      <w:r w:rsidRPr="00867A3A">
        <w:rPr>
          <w:rFonts w:ascii="Book Antiqua" w:hAnsi="Book Antiqua"/>
          <w:b/>
        </w:rPr>
        <w:t>Accepted:</w:t>
      </w:r>
      <w:r w:rsidR="00087767">
        <w:rPr>
          <w:rFonts w:ascii="Book Antiqua" w:hAnsi="Book Antiqua"/>
          <w:b/>
        </w:rPr>
        <w:t xml:space="preserve"> </w:t>
      </w:r>
      <w:r w:rsidR="00D51B9F" w:rsidRPr="00D51B9F">
        <w:rPr>
          <w:rFonts w:ascii="Book Antiqua" w:hAnsi="Book Antiqua"/>
        </w:rPr>
        <w:t>April 1, 2015</w:t>
      </w:r>
    </w:p>
    <w:p w14:paraId="5B69EF80" w14:textId="77777777" w:rsidR="00A10BEA" w:rsidRPr="00867A3A" w:rsidRDefault="00A10BEA" w:rsidP="00A10BEA">
      <w:pPr>
        <w:spacing w:line="360" w:lineRule="auto"/>
        <w:rPr>
          <w:rFonts w:ascii="Book Antiqua" w:hAnsi="Book Antiqua"/>
          <w:b/>
        </w:rPr>
      </w:pPr>
      <w:r w:rsidRPr="00867A3A">
        <w:rPr>
          <w:rFonts w:ascii="Book Antiqua" w:hAnsi="Book Antiqua"/>
          <w:b/>
        </w:rPr>
        <w:t>Article in press:</w:t>
      </w:r>
    </w:p>
    <w:p w14:paraId="0A15E0D0" w14:textId="77777777" w:rsidR="00A10BEA" w:rsidRPr="009E3692" w:rsidRDefault="00A10BEA" w:rsidP="00A10BEA">
      <w:pPr>
        <w:spacing w:line="360" w:lineRule="auto"/>
        <w:rPr>
          <w:rFonts w:ascii="Book Antiqua" w:hAnsi="Book Antiqua"/>
        </w:rPr>
      </w:pPr>
      <w:r w:rsidRPr="00867A3A">
        <w:rPr>
          <w:rFonts w:ascii="Book Antiqua" w:hAnsi="Book Antiqua"/>
          <w:b/>
        </w:rPr>
        <w:t>Published online:</w:t>
      </w:r>
    </w:p>
    <w:p w14:paraId="224D0FD4" w14:textId="77777777" w:rsidR="00A10BEA" w:rsidRPr="00A10BEA" w:rsidRDefault="00A10BEA" w:rsidP="00A10BEA">
      <w:pPr>
        <w:spacing w:line="360" w:lineRule="auto"/>
        <w:jc w:val="both"/>
        <w:rPr>
          <w:rFonts w:ascii="Book Antiqua" w:eastAsia="宋体" w:hAnsi="Book Antiqua" w:cs="Times New Roman"/>
          <w:b/>
          <w:lang w:eastAsia="zh-CN"/>
        </w:rPr>
      </w:pPr>
    </w:p>
    <w:p w14:paraId="43670DD5" w14:textId="257812F3" w:rsidR="00AC57E9" w:rsidRPr="00A10BEA" w:rsidRDefault="002C1A14" w:rsidP="00A10BEA">
      <w:pPr>
        <w:widowControl w:val="0"/>
        <w:autoSpaceDE w:val="0"/>
        <w:autoSpaceDN w:val="0"/>
        <w:adjustRightInd w:val="0"/>
        <w:spacing w:line="360" w:lineRule="auto"/>
        <w:contextualSpacing/>
        <w:jc w:val="both"/>
        <w:rPr>
          <w:rFonts w:ascii="Book Antiqua" w:eastAsia="宋体" w:hAnsi="Book Antiqua" w:cs="Times New Roman"/>
          <w:lang w:eastAsia="zh-CN"/>
        </w:rPr>
      </w:pPr>
      <w:r w:rsidRPr="00A10BEA">
        <w:rPr>
          <w:rFonts w:ascii="Book Antiqua" w:hAnsi="Book Antiqua" w:cs="Times New Roman"/>
          <w:b/>
          <w:bCs/>
        </w:rPr>
        <w:t>Abstract</w:t>
      </w:r>
    </w:p>
    <w:p w14:paraId="521AB437" w14:textId="3DC0D24C" w:rsidR="00A677AC" w:rsidRPr="00A10BEA" w:rsidRDefault="00C6106A" w:rsidP="00A10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jc w:val="both"/>
        <w:rPr>
          <w:rFonts w:ascii="Book Antiqua" w:hAnsi="Book Antiqua" w:cs="Times New Roman"/>
        </w:rPr>
      </w:pPr>
      <w:r w:rsidRPr="00A10BEA">
        <w:rPr>
          <w:rFonts w:ascii="Book Antiqua" w:hAnsi="Book Antiqua" w:cs="Times New Roman"/>
          <w:b/>
          <w:bCs/>
        </w:rPr>
        <w:t>AIM</w:t>
      </w:r>
      <w:r w:rsidRPr="00A10BEA">
        <w:rPr>
          <w:rFonts w:ascii="Book Antiqua" w:hAnsi="Book Antiqua" w:cs="Times New Roman"/>
          <w:b/>
        </w:rPr>
        <w:t>:</w:t>
      </w:r>
      <w:r w:rsidRPr="00A10BEA">
        <w:rPr>
          <w:rFonts w:ascii="Book Antiqua" w:eastAsia="宋体" w:hAnsi="Book Antiqua" w:cs="Times New Roman" w:hint="eastAsia"/>
          <w:b/>
          <w:lang w:eastAsia="zh-CN"/>
        </w:rPr>
        <w:t xml:space="preserve"> </w:t>
      </w:r>
      <w:r w:rsidR="00A677AC" w:rsidRPr="00A10BEA">
        <w:rPr>
          <w:rFonts w:ascii="Book Antiqua" w:hAnsi="Book Antiqua" w:cs="Times New Roman"/>
        </w:rPr>
        <w:t>To identify the features of early signet ring cell gastric carcinoma using magnification endoscopy with narrow band imaging</w:t>
      </w:r>
      <w:r w:rsidR="00087767">
        <w:rPr>
          <w:rFonts w:ascii="Book Antiqua" w:eastAsia="宋体" w:hAnsi="Book Antiqua" w:cs="Times New Roman" w:hint="eastAsia"/>
          <w:lang w:eastAsia="zh-CN"/>
        </w:rPr>
        <w:t xml:space="preserve"> </w:t>
      </w:r>
      <w:r w:rsidR="00087767" w:rsidRPr="00A10BEA">
        <w:rPr>
          <w:rFonts w:ascii="Book Antiqua" w:hAnsi="Book Antiqua"/>
        </w:rPr>
        <w:t>(NBI)</w:t>
      </w:r>
      <w:r w:rsidR="00A677AC" w:rsidRPr="00A10BEA">
        <w:rPr>
          <w:rFonts w:ascii="Book Antiqua" w:hAnsi="Book Antiqua" w:cs="Times New Roman"/>
        </w:rPr>
        <w:t>.</w:t>
      </w:r>
    </w:p>
    <w:p w14:paraId="0020252B" w14:textId="77777777" w:rsidR="007306DF" w:rsidRPr="00A10BEA" w:rsidRDefault="007306DF" w:rsidP="00A10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jc w:val="both"/>
        <w:rPr>
          <w:rFonts w:ascii="Book Antiqua" w:hAnsi="Book Antiqua" w:cs="Times New Roman"/>
          <w:b/>
          <w:bCs/>
        </w:rPr>
      </w:pPr>
    </w:p>
    <w:p w14:paraId="2DBFD8AD" w14:textId="2FF1C9E6" w:rsidR="00F52613" w:rsidRPr="00A10BEA" w:rsidRDefault="00C6106A" w:rsidP="00A10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jc w:val="both"/>
        <w:rPr>
          <w:rFonts w:ascii="Book Antiqua" w:hAnsi="Book Antiqua"/>
        </w:rPr>
      </w:pPr>
      <w:r w:rsidRPr="00A10BEA">
        <w:rPr>
          <w:rFonts w:ascii="Book Antiqua" w:hAnsi="Book Antiqua" w:cs="Times New Roman"/>
          <w:b/>
          <w:bCs/>
        </w:rPr>
        <w:t>METHODS</w:t>
      </w:r>
      <w:r w:rsidRPr="00A10BEA">
        <w:rPr>
          <w:rFonts w:ascii="Book Antiqua" w:eastAsia="宋体" w:hAnsi="Book Antiqua" w:cs="Times New Roman"/>
          <w:b/>
          <w:bCs/>
          <w:lang w:eastAsia="zh-CN"/>
        </w:rPr>
        <w:t>:</w:t>
      </w:r>
      <w:r w:rsidRPr="00A10BEA">
        <w:rPr>
          <w:rFonts w:ascii="Book Antiqua" w:eastAsia="宋体" w:hAnsi="Book Antiqua" w:cs="Times New Roman" w:hint="eastAsia"/>
          <w:b/>
          <w:bCs/>
          <w:lang w:eastAsia="zh-CN"/>
        </w:rPr>
        <w:t xml:space="preserve"> </w:t>
      </w:r>
      <w:r w:rsidR="00F52613" w:rsidRPr="00A10BEA">
        <w:rPr>
          <w:rFonts w:ascii="Book Antiqua" w:hAnsi="Book Antiqua"/>
        </w:rPr>
        <w:t xml:space="preserve">A retrospective review was conducted of 12 cases of early signet ring cell gastric carcinoma </w:t>
      </w:r>
      <w:proofErr w:type="gramStart"/>
      <w:r w:rsidR="00F52613" w:rsidRPr="00A10BEA">
        <w:rPr>
          <w:rFonts w:ascii="Book Antiqua" w:hAnsi="Book Antiqua"/>
        </w:rPr>
        <w:t>who</w:t>
      </w:r>
      <w:proofErr w:type="gramEnd"/>
      <w:r w:rsidR="00F52613" w:rsidRPr="00A10BEA">
        <w:rPr>
          <w:rFonts w:ascii="Book Antiqua" w:hAnsi="Book Antiqua"/>
        </w:rPr>
        <w:t xml:space="preserve"> underwent treatment in </w:t>
      </w:r>
      <w:r w:rsidR="00032022" w:rsidRPr="00A10BEA">
        <w:rPr>
          <w:rFonts w:ascii="Book Antiqua" w:hAnsi="Book Antiqua"/>
        </w:rPr>
        <w:t xml:space="preserve">a </w:t>
      </w:r>
      <w:r w:rsidR="00B77900" w:rsidRPr="00A10BEA">
        <w:rPr>
          <w:rFonts w:ascii="Book Antiqua" w:hAnsi="Book Antiqua"/>
        </w:rPr>
        <w:t>single ins</w:t>
      </w:r>
      <w:r w:rsidR="00032022" w:rsidRPr="00A10BEA">
        <w:rPr>
          <w:rFonts w:ascii="Book Antiqua" w:hAnsi="Book Antiqua"/>
        </w:rPr>
        <w:t>t</w:t>
      </w:r>
      <w:r w:rsidR="00B77900" w:rsidRPr="00A10BEA">
        <w:rPr>
          <w:rFonts w:ascii="Book Antiqua" w:hAnsi="Book Antiqua"/>
        </w:rPr>
        <w:t>it</w:t>
      </w:r>
      <w:r w:rsidR="00032022" w:rsidRPr="00A10BEA">
        <w:rPr>
          <w:rFonts w:ascii="Book Antiqua" w:hAnsi="Book Antiqua"/>
        </w:rPr>
        <w:t>ution</w:t>
      </w:r>
      <w:r w:rsidR="00F52613" w:rsidRPr="00A10BEA">
        <w:rPr>
          <w:rFonts w:ascii="Book Antiqua" w:hAnsi="Book Antiqua"/>
        </w:rPr>
        <w:t xml:space="preserve"> between January 2009 and April 2013.</w:t>
      </w:r>
      <w:r w:rsidR="00087767">
        <w:rPr>
          <w:rFonts w:ascii="Book Antiqua" w:hAnsi="Book Antiqua"/>
        </w:rPr>
        <w:t xml:space="preserve"> </w:t>
      </w:r>
      <w:r w:rsidR="00F52613" w:rsidRPr="00A10BEA">
        <w:rPr>
          <w:rFonts w:ascii="Book Antiqua" w:hAnsi="Book Antiqua"/>
        </w:rPr>
        <w:t xml:space="preserve">All patients had magnification endoscopy with </w:t>
      </w:r>
      <w:r w:rsidR="00087767">
        <w:rPr>
          <w:rFonts w:ascii="Book Antiqua" w:hAnsi="Book Antiqua"/>
        </w:rPr>
        <w:t>NBI</w:t>
      </w:r>
      <w:r w:rsidR="00F52613" w:rsidRPr="00A10BEA">
        <w:rPr>
          <w:rFonts w:ascii="Book Antiqua" w:hAnsi="Book Antiqua"/>
        </w:rPr>
        <w:t xml:space="preserve"> and indigo carmine contrast to closely examine the mucosal architecture, including the microvasculature and arrangement of gastric pits.</w:t>
      </w:r>
      <w:r w:rsidR="00087767">
        <w:rPr>
          <w:rFonts w:ascii="Book Antiqua" w:hAnsi="Book Antiqua"/>
        </w:rPr>
        <w:t xml:space="preserve"> </w:t>
      </w:r>
      <w:r w:rsidR="001D4186" w:rsidRPr="00A10BEA">
        <w:rPr>
          <w:rFonts w:ascii="Book Antiqua" w:hAnsi="Book Antiqua"/>
        </w:rPr>
        <w:t xml:space="preserve">Histologic examination of the final </w:t>
      </w:r>
      <w:r w:rsidR="008C6AE0" w:rsidRPr="00A10BEA">
        <w:rPr>
          <w:rFonts w:ascii="Book Antiqua" w:hAnsi="Book Antiqua"/>
        </w:rPr>
        <w:t xml:space="preserve">endoscopic submucosal dissection or gastrectomy specimen </w:t>
      </w:r>
      <w:r w:rsidR="001D4186" w:rsidRPr="00A10BEA">
        <w:rPr>
          <w:rFonts w:ascii="Book Antiqua" w:hAnsi="Book Antiqua"/>
        </w:rPr>
        <w:t>was performed and compar</w:t>
      </w:r>
      <w:r w:rsidR="00DF6B0E" w:rsidRPr="00A10BEA">
        <w:rPr>
          <w:rFonts w:ascii="Book Antiqua" w:hAnsi="Book Antiqua"/>
        </w:rPr>
        <w:t>ed with the endoscopic findings to identify patterns specific to signet ring cell carcinoma.</w:t>
      </w:r>
    </w:p>
    <w:p w14:paraId="19CC42F7" w14:textId="77777777" w:rsidR="006344C4" w:rsidRPr="00A10BEA" w:rsidRDefault="006344C4" w:rsidP="00A10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jc w:val="both"/>
        <w:rPr>
          <w:rFonts w:ascii="Book Antiqua" w:hAnsi="Book Antiqua" w:cs="Times New Roman"/>
          <w:bCs/>
        </w:rPr>
      </w:pPr>
    </w:p>
    <w:p w14:paraId="067B6B9A" w14:textId="00B93932" w:rsidR="00E92396" w:rsidRPr="00A10BEA" w:rsidRDefault="00C6106A" w:rsidP="00A10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jc w:val="both"/>
        <w:rPr>
          <w:rFonts w:ascii="Book Antiqua" w:hAnsi="Book Antiqua"/>
        </w:rPr>
      </w:pPr>
      <w:r w:rsidRPr="00A10BEA">
        <w:rPr>
          <w:rFonts w:ascii="Book Antiqua" w:hAnsi="Book Antiqua" w:cs="Times New Roman"/>
          <w:b/>
          <w:bCs/>
        </w:rPr>
        <w:t>RESULTS</w:t>
      </w:r>
      <w:r w:rsidRPr="00A10BEA">
        <w:rPr>
          <w:rFonts w:ascii="Book Antiqua" w:eastAsia="宋体" w:hAnsi="Book Antiqua" w:cs="Times New Roman"/>
          <w:b/>
          <w:bCs/>
          <w:lang w:eastAsia="zh-CN"/>
        </w:rPr>
        <w:t>:</w:t>
      </w:r>
      <w:r w:rsidRPr="00A10BEA">
        <w:rPr>
          <w:rFonts w:ascii="Book Antiqua" w:eastAsia="宋体" w:hAnsi="Book Antiqua" w:cs="Times New Roman" w:hint="eastAsia"/>
          <w:b/>
          <w:bCs/>
          <w:lang w:eastAsia="zh-CN"/>
        </w:rPr>
        <w:t xml:space="preserve"> </w:t>
      </w:r>
      <w:r w:rsidR="00E92396" w:rsidRPr="00A10BEA">
        <w:rPr>
          <w:rFonts w:ascii="Book Antiqua" w:hAnsi="Book Antiqua"/>
        </w:rPr>
        <w:t>Twelve patients with early signet ring cell gastric carcinoma were identified; 75% were male, and average age was 61 years.</w:t>
      </w:r>
      <w:r w:rsidR="00087767">
        <w:rPr>
          <w:rFonts w:ascii="Book Antiqua" w:hAnsi="Book Antiqua"/>
        </w:rPr>
        <w:t xml:space="preserve"> </w:t>
      </w:r>
      <w:r w:rsidR="00E92396" w:rsidRPr="00A10BEA">
        <w:rPr>
          <w:rFonts w:ascii="Book Antiqua" w:hAnsi="Book Antiqua"/>
        </w:rPr>
        <w:t xml:space="preserve">Most of the lesions were stage T1a (83%), while the </w:t>
      </w:r>
      <w:proofErr w:type="gramStart"/>
      <w:r w:rsidR="00E92396" w:rsidRPr="00A10BEA">
        <w:rPr>
          <w:rFonts w:ascii="Book Antiqua" w:hAnsi="Book Antiqua"/>
        </w:rPr>
        <w:t>remainder were</w:t>
      </w:r>
      <w:proofErr w:type="gramEnd"/>
      <w:r w:rsidR="00E92396" w:rsidRPr="00A10BEA">
        <w:rPr>
          <w:rFonts w:ascii="Book Antiqua" w:hAnsi="Book Antiqua"/>
        </w:rPr>
        <w:t xml:space="preserve"> T1b (17%).</w:t>
      </w:r>
      <w:r w:rsidR="00087767">
        <w:rPr>
          <w:rFonts w:ascii="Book Antiqua" w:hAnsi="Book Antiqua"/>
        </w:rPr>
        <w:t xml:space="preserve"> </w:t>
      </w:r>
      <w:r w:rsidR="00E92396" w:rsidRPr="00A10BEA">
        <w:rPr>
          <w:rFonts w:ascii="Book Antiqua" w:hAnsi="Book Antiqua"/>
        </w:rPr>
        <w:t>The mean lesion size was 1.4 cm</w:t>
      </w:r>
      <w:r w:rsidR="00E92396" w:rsidRPr="00A10BEA">
        <w:rPr>
          <w:rFonts w:ascii="Book Antiqua" w:hAnsi="Book Antiqua"/>
          <w:vertAlign w:val="superscript"/>
        </w:rPr>
        <w:t>2</w:t>
      </w:r>
      <w:r w:rsidR="00E92396" w:rsidRPr="00A10BEA">
        <w:rPr>
          <w:rFonts w:ascii="Book Antiqua" w:hAnsi="Book Antiqua"/>
        </w:rPr>
        <w:t>.</w:t>
      </w:r>
      <w:r w:rsidR="00087767">
        <w:rPr>
          <w:rFonts w:ascii="Book Antiqua" w:hAnsi="Book Antiqua"/>
        </w:rPr>
        <w:t xml:space="preserve"> </w:t>
      </w:r>
      <w:r w:rsidR="00E92396" w:rsidRPr="00A10BEA">
        <w:rPr>
          <w:rFonts w:ascii="Book Antiqua" w:hAnsi="Book Antiqua"/>
        </w:rPr>
        <w:t>On standard endoscopy, all 12 patients had a pale, flat lesion</w:t>
      </w:r>
      <w:r w:rsidR="00D80C7E" w:rsidRPr="00A10BEA">
        <w:rPr>
          <w:rFonts w:ascii="Book Antiqua" w:hAnsi="Book Antiqua"/>
        </w:rPr>
        <w:t xml:space="preserve"> without any evidence of mucosal abnormality such as ulceration, elevation, or depression.</w:t>
      </w:r>
      <w:r w:rsidR="00087767">
        <w:rPr>
          <w:rFonts w:ascii="Book Antiqua" w:hAnsi="Book Antiqua"/>
        </w:rPr>
        <w:t xml:space="preserve"> </w:t>
      </w:r>
      <w:r w:rsidR="00D80C7E" w:rsidRPr="00A10BEA">
        <w:rPr>
          <w:rFonts w:ascii="Book Antiqua" w:hAnsi="Book Antiqua"/>
        </w:rPr>
        <w:t>O</w:t>
      </w:r>
      <w:r w:rsidR="00E92396" w:rsidRPr="00A10BEA">
        <w:rPr>
          <w:rFonts w:ascii="Book Antiqua" w:hAnsi="Book Antiqua"/>
        </w:rPr>
        <w:t xml:space="preserve">n magnification endoscopy with </w:t>
      </w:r>
      <w:r w:rsidR="00087767">
        <w:rPr>
          <w:rFonts w:ascii="Book Antiqua" w:hAnsi="Book Antiqua"/>
        </w:rPr>
        <w:t>NBI</w:t>
      </w:r>
      <w:r w:rsidR="00E92396" w:rsidRPr="00A10BEA">
        <w:rPr>
          <w:rFonts w:ascii="Book Antiqua" w:hAnsi="Book Antiqua"/>
        </w:rPr>
        <w:t>, all of the patients had irregularities in the glands and microvasculature consistent with early gastric cancer</w:t>
      </w:r>
      <w:r w:rsidR="00D80C7E" w:rsidRPr="00A10BEA">
        <w:rPr>
          <w:rFonts w:ascii="Book Antiqua" w:hAnsi="Book Antiqua"/>
        </w:rPr>
        <w:t>.</w:t>
      </w:r>
      <w:r w:rsidR="00087767">
        <w:rPr>
          <w:rFonts w:ascii="Book Antiqua" w:hAnsi="Book Antiqua"/>
        </w:rPr>
        <w:t xml:space="preserve"> </w:t>
      </w:r>
      <w:r w:rsidR="00D80C7E" w:rsidRPr="00A10BEA">
        <w:rPr>
          <w:rFonts w:ascii="Book Antiqua" w:hAnsi="Book Antiqua"/>
        </w:rPr>
        <w:t>In addition, all 12 patients exhibited the “stretch sign,” an elongation or expansion of the architectural structure.</w:t>
      </w:r>
      <w:r w:rsidR="00087767">
        <w:rPr>
          <w:rFonts w:ascii="Book Antiqua" w:hAnsi="Book Antiqua"/>
        </w:rPr>
        <w:t xml:space="preserve"> </w:t>
      </w:r>
      <w:r w:rsidR="00AA7ADA" w:rsidRPr="00A10BEA">
        <w:rPr>
          <w:rFonts w:ascii="Book Antiqua" w:hAnsi="Book Antiqua"/>
        </w:rPr>
        <w:t>Histologic examination of the resected specimens demonstrated an expanded and edematous mucosal layer infiltrated with tumor cells.</w:t>
      </w:r>
    </w:p>
    <w:p w14:paraId="47DBA7D8" w14:textId="77777777" w:rsidR="00E92396" w:rsidRPr="00A10BEA" w:rsidRDefault="00E92396" w:rsidP="00A10BEA">
      <w:pPr>
        <w:pStyle w:val="FreeFormA"/>
        <w:spacing w:line="360" w:lineRule="auto"/>
        <w:contextualSpacing/>
        <w:jc w:val="both"/>
        <w:rPr>
          <w:rFonts w:ascii="Book Antiqua" w:hAnsi="Book Antiqua"/>
          <w:color w:val="auto"/>
          <w:szCs w:val="24"/>
        </w:rPr>
      </w:pPr>
    </w:p>
    <w:p w14:paraId="686195E5" w14:textId="2D6D76CF" w:rsidR="00AC7F46" w:rsidRPr="00A10BEA" w:rsidRDefault="00C6106A" w:rsidP="00A10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jc w:val="both"/>
        <w:rPr>
          <w:rFonts w:ascii="Book Antiqua" w:hAnsi="Book Antiqua" w:cs="Times New Roman"/>
        </w:rPr>
      </w:pPr>
      <w:r w:rsidRPr="00A10BEA">
        <w:rPr>
          <w:rFonts w:ascii="Book Antiqua" w:hAnsi="Book Antiqua" w:cs="Times New Roman"/>
          <w:b/>
          <w:bCs/>
        </w:rPr>
        <w:t>CONCLUSION</w:t>
      </w:r>
      <w:r w:rsidRPr="00A10BEA">
        <w:rPr>
          <w:rFonts w:ascii="Book Antiqua" w:eastAsia="宋体" w:hAnsi="Book Antiqua" w:cs="Times New Roman"/>
          <w:b/>
          <w:bCs/>
          <w:lang w:eastAsia="zh-CN"/>
        </w:rPr>
        <w:t>:</w:t>
      </w:r>
      <w:r w:rsidRPr="00A10BEA">
        <w:rPr>
          <w:rFonts w:ascii="Book Antiqua" w:eastAsia="宋体" w:hAnsi="Book Antiqua" w:cs="Times New Roman" w:hint="eastAsia"/>
          <w:bCs/>
          <w:lang w:eastAsia="zh-CN"/>
        </w:rPr>
        <w:t xml:space="preserve"> </w:t>
      </w:r>
      <w:r w:rsidR="009A45CB" w:rsidRPr="00A10BEA">
        <w:rPr>
          <w:rFonts w:ascii="Book Antiqua" w:hAnsi="Book Antiqua" w:cs="Times New Roman"/>
        </w:rPr>
        <w:t>The “stretch sign” appears to be specific for signet ring cell carcinoma and may aid in the early diagnosis and treatment of this aggressive pathology.</w:t>
      </w:r>
    </w:p>
    <w:p w14:paraId="4F2E0612" w14:textId="77777777" w:rsidR="000240C0" w:rsidRPr="00A10BEA" w:rsidRDefault="000240C0" w:rsidP="00A10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jc w:val="both"/>
        <w:rPr>
          <w:rFonts w:ascii="Book Antiqua" w:hAnsi="Book Antiqua" w:cs="Times New Roman"/>
        </w:rPr>
      </w:pPr>
    </w:p>
    <w:p w14:paraId="1116173E" w14:textId="55410AF4" w:rsidR="001E25DD" w:rsidRPr="00A10BEA" w:rsidRDefault="001E25DD" w:rsidP="000877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jc w:val="both"/>
        <w:rPr>
          <w:rFonts w:ascii="Book Antiqua" w:hAnsi="Book Antiqua" w:cs="Times New Roman"/>
          <w:i/>
        </w:rPr>
      </w:pPr>
      <w:r w:rsidRPr="00A10BEA">
        <w:rPr>
          <w:rFonts w:ascii="Book Antiqua" w:hAnsi="Book Antiqua" w:cs="Times New Roman"/>
          <w:b/>
        </w:rPr>
        <w:t>Key</w:t>
      </w:r>
      <w:r w:rsidR="00C6106A" w:rsidRPr="00A10BEA">
        <w:rPr>
          <w:rFonts w:ascii="Book Antiqua" w:eastAsia="宋体" w:hAnsi="Book Antiqua" w:cs="Times New Roman" w:hint="eastAsia"/>
          <w:b/>
          <w:lang w:eastAsia="zh-CN"/>
        </w:rPr>
        <w:t xml:space="preserve"> </w:t>
      </w:r>
      <w:r w:rsidRPr="00A10BEA">
        <w:rPr>
          <w:rFonts w:ascii="Book Antiqua" w:hAnsi="Book Antiqua" w:cs="Times New Roman"/>
          <w:b/>
        </w:rPr>
        <w:t>wor</w:t>
      </w:r>
      <w:r w:rsidR="00F20C19" w:rsidRPr="00A10BEA">
        <w:rPr>
          <w:rFonts w:ascii="Book Antiqua" w:hAnsi="Book Antiqua" w:cs="Times New Roman"/>
          <w:b/>
        </w:rPr>
        <w:t>ds</w:t>
      </w:r>
      <w:r w:rsidR="000240C0" w:rsidRPr="00A10BEA">
        <w:rPr>
          <w:rFonts w:ascii="Book Antiqua" w:hAnsi="Book Antiqua" w:cs="Times New Roman"/>
          <w:b/>
        </w:rPr>
        <w:t>:</w:t>
      </w:r>
      <w:r w:rsidR="00950001" w:rsidRPr="00A10BEA">
        <w:rPr>
          <w:rFonts w:ascii="Book Antiqua" w:hAnsi="Book Antiqua" w:cs="Times New Roman"/>
          <w:b/>
        </w:rPr>
        <w:t xml:space="preserve"> </w:t>
      </w:r>
      <w:r w:rsidR="00950001" w:rsidRPr="00A10BEA">
        <w:rPr>
          <w:rFonts w:ascii="Book Antiqua" w:hAnsi="Book Antiqua" w:cs="Times New Roman"/>
        </w:rPr>
        <w:t>Signet r</w:t>
      </w:r>
      <w:r w:rsidR="000240C0" w:rsidRPr="00A10BEA">
        <w:rPr>
          <w:rFonts w:ascii="Book Antiqua" w:hAnsi="Book Antiqua" w:cs="Times New Roman"/>
        </w:rPr>
        <w:t>i</w:t>
      </w:r>
      <w:r w:rsidR="00950001" w:rsidRPr="00A10BEA">
        <w:rPr>
          <w:rFonts w:ascii="Book Antiqua" w:hAnsi="Book Antiqua" w:cs="Times New Roman"/>
        </w:rPr>
        <w:t>ng c</w:t>
      </w:r>
      <w:r w:rsidR="000240C0" w:rsidRPr="00A10BEA">
        <w:rPr>
          <w:rFonts w:ascii="Book Antiqua" w:hAnsi="Book Antiqua" w:cs="Times New Roman"/>
        </w:rPr>
        <w:t>ells</w:t>
      </w:r>
      <w:r w:rsidR="00087767">
        <w:rPr>
          <w:rFonts w:ascii="Book Antiqua" w:eastAsia="宋体" w:hAnsi="Book Antiqua" w:cs="Times New Roman" w:hint="eastAsia"/>
          <w:lang w:eastAsia="zh-CN"/>
        </w:rPr>
        <w:t>;</w:t>
      </w:r>
      <w:r w:rsidR="00950001" w:rsidRPr="00A10BEA">
        <w:rPr>
          <w:rFonts w:ascii="Book Antiqua" w:hAnsi="Book Antiqua" w:cs="Times New Roman"/>
        </w:rPr>
        <w:t xml:space="preserve"> Early gastric c</w:t>
      </w:r>
      <w:r w:rsidR="000240C0" w:rsidRPr="00A10BEA">
        <w:rPr>
          <w:rFonts w:ascii="Book Antiqua" w:hAnsi="Book Antiqua" w:cs="Times New Roman"/>
        </w:rPr>
        <w:t>ancer</w:t>
      </w:r>
      <w:r w:rsidR="00087767">
        <w:rPr>
          <w:rFonts w:ascii="Book Antiqua" w:eastAsia="宋体" w:hAnsi="Book Antiqua" w:cs="Times New Roman" w:hint="eastAsia"/>
          <w:lang w:eastAsia="zh-CN"/>
        </w:rPr>
        <w:t>;</w:t>
      </w:r>
      <w:r w:rsidR="00950001" w:rsidRPr="00A10BEA">
        <w:rPr>
          <w:rFonts w:ascii="Book Antiqua" w:hAnsi="Book Antiqua" w:cs="Times New Roman"/>
        </w:rPr>
        <w:t xml:space="preserve"> </w:t>
      </w:r>
      <w:r w:rsidR="000240C0" w:rsidRPr="00A10BEA">
        <w:rPr>
          <w:rFonts w:ascii="Book Antiqua" w:hAnsi="Book Antiqua" w:cs="Times New Roman"/>
        </w:rPr>
        <w:t>Magnification</w:t>
      </w:r>
      <w:r w:rsidR="00950001" w:rsidRPr="00A10BEA">
        <w:rPr>
          <w:rFonts w:ascii="Book Antiqua" w:hAnsi="Book Antiqua" w:cs="Times New Roman"/>
        </w:rPr>
        <w:t xml:space="preserve"> e</w:t>
      </w:r>
      <w:r w:rsidR="00F20C19" w:rsidRPr="00A10BEA">
        <w:rPr>
          <w:rFonts w:ascii="Book Antiqua" w:hAnsi="Book Antiqua" w:cs="Times New Roman"/>
        </w:rPr>
        <w:t>ndoscopy</w:t>
      </w:r>
      <w:r w:rsidR="00087767">
        <w:rPr>
          <w:rFonts w:ascii="Book Antiqua" w:eastAsia="宋体" w:hAnsi="Book Antiqua" w:cs="Times New Roman" w:hint="eastAsia"/>
          <w:lang w:eastAsia="zh-CN"/>
        </w:rPr>
        <w:t>;</w:t>
      </w:r>
      <w:r w:rsidR="00950001" w:rsidRPr="00A10BEA">
        <w:rPr>
          <w:rFonts w:ascii="Book Antiqua" w:hAnsi="Book Antiqua" w:cs="Times New Roman"/>
        </w:rPr>
        <w:t xml:space="preserve"> Narrow band i</w:t>
      </w:r>
      <w:r w:rsidR="000240C0" w:rsidRPr="00A10BEA">
        <w:rPr>
          <w:rFonts w:ascii="Book Antiqua" w:hAnsi="Book Antiqua" w:cs="Times New Roman"/>
        </w:rPr>
        <w:t>maging</w:t>
      </w:r>
      <w:r w:rsidR="00087767">
        <w:rPr>
          <w:rFonts w:ascii="Book Antiqua" w:eastAsia="宋体" w:hAnsi="Book Antiqua" w:cs="Times New Roman" w:hint="eastAsia"/>
          <w:lang w:eastAsia="zh-CN"/>
        </w:rPr>
        <w:t>;</w:t>
      </w:r>
      <w:r w:rsidR="00950001" w:rsidRPr="00A10BEA">
        <w:rPr>
          <w:rFonts w:ascii="Book Antiqua" w:hAnsi="Book Antiqua" w:cs="Times New Roman"/>
        </w:rPr>
        <w:t xml:space="preserve"> Stretch s</w:t>
      </w:r>
      <w:r w:rsidR="000240C0" w:rsidRPr="00A10BEA">
        <w:rPr>
          <w:rFonts w:ascii="Book Antiqua" w:hAnsi="Book Antiqua" w:cs="Times New Roman"/>
        </w:rPr>
        <w:t>ign</w:t>
      </w:r>
      <w:r w:rsidR="00087767">
        <w:rPr>
          <w:rFonts w:ascii="Book Antiqua" w:eastAsia="宋体" w:hAnsi="Book Antiqua" w:cs="Times New Roman" w:hint="eastAsia"/>
          <w:lang w:eastAsia="zh-CN"/>
        </w:rPr>
        <w:t xml:space="preserve">; </w:t>
      </w:r>
      <w:r w:rsidR="00F20C19" w:rsidRPr="00A10BEA">
        <w:rPr>
          <w:rFonts w:ascii="Book Antiqua" w:hAnsi="Book Antiqua" w:cs="Times New Roman"/>
        </w:rPr>
        <w:t>E</w:t>
      </w:r>
      <w:r w:rsidR="00950001" w:rsidRPr="00A10BEA">
        <w:rPr>
          <w:rFonts w:ascii="Book Antiqua" w:hAnsi="Book Antiqua" w:cs="Times New Roman"/>
        </w:rPr>
        <w:t>ndoscopic submucosal d</w:t>
      </w:r>
      <w:r w:rsidR="000240C0" w:rsidRPr="00A10BEA">
        <w:rPr>
          <w:rFonts w:ascii="Book Antiqua" w:hAnsi="Book Antiqua" w:cs="Times New Roman"/>
        </w:rPr>
        <w:t>issection</w:t>
      </w:r>
    </w:p>
    <w:p w14:paraId="5468F30A" w14:textId="77777777" w:rsidR="00241F7A" w:rsidRDefault="00241F7A" w:rsidP="00087767">
      <w:pPr>
        <w:spacing w:line="360" w:lineRule="auto"/>
        <w:jc w:val="both"/>
        <w:rPr>
          <w:rFonts w:ascii="Book Antiqua" w:eastAsia="宋体" w:hAnsi="Book Antiqua" w:cs="Times New Roman"/>
          <w:b/>
          <w:lang w:eastAsia="zh-CN"/>
        </w:rPr>
      </w:pPr>
    </w:p>
    <w:p w14:paraId="06D2E14F" w14:textId="77777777" w:rsidR="00087767" w:rsidRPr="00B3637A" w:rsidRDefault="00087767" w:rsidP="00087767">
      <w:pPr>
        <w:pStyle w:val="Heading1"/>
        <w:keepNext w:val="0"/>
        <w:keepLines w:val="0"/>
        <w:spacing w:before="0" w:after="0" w:line="360" w:lineRule="auto"/>
        <w:rPr>
          <w:rFonts w:ascii="Book Antiqua" w:hAnsi="Book Antiqua"/>
          <w:b w:val="0"/>
          <w:bCs w:val="0"/>
          <w:sz w:val="24"/>
          <w:szCs w:val="24"/>
        </w:rPr>
      </w:pPr>
      <w:proofErr w:type="gramStart"/>
      <w:r w:rsidRPr="002F4C17">
        <w:rPr>
          <w:rFonts w:ascii="Book Antiqua" w:hAnsi="Book Antiqua"/>
          <w:bCs w:val="0"/>
          <w:sz w:val="24"/>
          <w:szCs w:val="24"/>
        </w:rPr>
        <w:t>© The Author(s) 2015.</w:t>
      </w:r>
      <w:proofErr w:type="gramEnd"/>
      <w:r w:rsidRPr="002F4C17">
        <w:rPr>
          <w:rFonts w:ascii="Book Antiqua" w:hAnsi="Book Antiqua"/>
          <w:bCs w:val="0"/>
          <w:sz w:val="24"/>
          <w:szCs w:val="24"/>
        </w:rPr>
        <w:t xml:space="preserve"> </w:t>
      </w:r>
      <w:r w:rsidRPr="00B3637A">
        <w:rPr>
          <w:rFonts w:ascii="Book Antiqua" w:hAnsi="Book Antiqua"/>
          <w:b w:val="0"/>
          <w:bCs w:val="0"/>
          <w:sz w:val="24"/>
          <w:szCs w:val="24"/>
        </w:rPr>
        <w:t>Published by Baishideng Publishing Group Inc. All rights reserved.</w:t>
      </w:r>
      <w:r>
        <w:rPr>
          <w:rFonts w:ascii="Book Antiqua" w:hAnsi="Book Antiqua" w:hint="eastAsia"/>
          <w:b w:val="0"/>
          <w:bCs w:val="0"/>
          <w:sz w:val="24"/>
          <w:szCs w:val="24"/>
        </w:rPr>
        <w:t xml:space="preserve"> </w:t>
      </w:r>
    </w:p>
    <w:p w14:paraId="03B30BA8" w14:textId="77777777" w:rsidR="00087767" w:rsidRPr="00A10BEA" w:rsidRDefault="00087767" w:rsidP="00087767">
      <w:pPr>
        <w:spacing w:line="360" w:lineRule="auto"/>
        <w:jc w:val="both"/>
        <w:rPr>
          <w:rFonts w:ascii="Book Antiqua" w:eastAsia="宋体" w:hAnsi="Book Antiqua" w:cs="Times New Roman"/>
          <w:b/>
          <w:lang w:eastAsia="zh-CN"/>
        </w:rPr>
      </w:pPr>
    </w:p>
    <w:p w14:paraId="248813D9" w14:textId="1BF03A9F" w:rsidR="00684325" w:rsidRPr="00A10BEA" w:rsidRDefault="00241F7A" w:rsidP="00087767">
      <w:pPr>
        <w:spacing w:line="360" w:lineRule="auto"/>
        <w:jc w:val="both"/>
        <w:rPr>
          <w:rFonts w:ascii="Book Antiqua" w:eastAsia="宋体" w:hAnsi="Book Antiqua" w:cs="Times New Roman"/>
          <w:lang w:eastAsia="zh-CN"/>
        </w:rPr>
      </w:pPr>
      <w:r w:rsidRPr="00A10BEA">
        <w:rPr>
          <w:rFonts w:ascii="Book Antiqua" w:hAnsi="Book Antiqua" w:cs="Times New Roman"/>
          <w:b/>
        </w:rPr>
        <w:t xml:space="preserve">Core </w:t>
      </w:r>
      <w:r w:rsidR="00C6106A" w:rsidRPr="00A10BEA">
        <w:rPr>
          <w:rFonts w:ascii="Book Antiqua" w:eastAsia="宋体" w:hAnsi="Book Antiqua" w:cs="Times New Roman" w:hint="eastAsia"/>
          <w:b/>
          <w:lang w:eastAsia="zh-CN"/>
        </w:rPr>
        <w:t>t</w:t>
      </w:r>
      <w:r w:rsidRPr="00A10BEA">
        <w:rPr>
          <w:rFonts w:ascii="Book Antiqua" w:hAnsi="Book Antiqua" w:cs="Times New Roman"/>
          <w:b/>
        </w:rPr>
        <w:t>ip</w:t>
      </w:r>
      <w:r w:rsidR="00C6106A" w:rsidRPr="00A10BEA">
        <w:rPr>
          <w:rFonts w:ascii="Book Antiqua" w:eastAsia="宋体" w:hAnsi="Book Antiqua" w:cs="Times New Roman" w:hint="eastAsia"/>
          <w:lang w:eastAsia="zh-CN"/>
        </w:rPr>
        <w:t xml:space="preserve">: </w:t>
      </w:r>
      <w:r w:rsidR="00D77012" w:rsidRPr="00A10BEA">
        <w:rPr>
          <w:rFonts w:ascii="Book Antiqua" w:hAnsi="Book Antiqua" w:cs="Times New Roman"/>
        </w:rPr>
        <w:t>With aggressive screening, gastric cancer can be detected in the early stages, leading to the possibility of successful minimally invasive treatments, such as endoscopic submucosal dissection.</w:t>
      </w:r>
      <w:r w:rsidR="00087767">
        <w:rPr>
          <w:rFonts w:ascii="Book Antiqua" w:hAnsi="Book Antiqua" w:cs="Times New Roman"/>
        </w:rPr>
        <w:t xml:space="preserve"> </w:t>
      </w:r>
      <w:r w:rsidR="00D77012" w:rsidRPr="00A10BEA">
        <w:rPr>
          <w:rFonts w:ascii="Book Antiqua" w:hAnsi="Book Antiqua" w:cs="Times New Roman"/>
        </w:rPr>
        <w:t>A rare type of gastric cancer, signet ring cell carcinoma, has aggressive biological features, but patients treated in the early stages may actually fare better than those with a</w:t>
      </w:r>
      <w:r w:rsidR="00DD5237" w:rsidRPr="00A10BEA">
        <w:rPr>
          <w:rFonts w:ascii="Book Antiqua" w:hAnsi="Book Antiqua" w:cs="Times New Roman"/>
        </w:rPr>
        <w:t>denocarcinoma.</w:t>
      </w:r>
      <w:r w:rsidR="00087767">
        <w:rPr>
          <w:rFonts w:ascii="Book Antiqua" w:hAnsi="Book Antiqua" w:cs="Times New Roman"/>
        </w:rPr>
        <w:t xml:space="preserve"> </w:t>
      </w:r>
      <w:r w:rsidR="00DD5237" w:rsidRPr="00A10BEA">
        <w:rPr>
          <w:rFonts w:ascii="Book Antiqua" w:hAnsi="Book Antiqua" w:cs="Times New Roman"/>
        </w:rPr>
        <w:t xml:space="preserve">Here we present </w:t>
      </w:r>
      <w:r w:rsidR="00D77012" w:rsidRPr="00A10BEA">
        <w:rPr>
          <w:rFonts w:ascii="Book Antiqua" w:hAnsi="Book Antiqua" w:cs="Times New Roman"/>
        </w:rPr>
        <w:t>findings specific for signet ring cell carcinoma that can be identified on magnification endoscopy, potentially securing a diagnosis in the early</w:t>
      </w:r>
      <w:r w:rsidR="005B323E" w:rsidRPr="00A10BEA">
        <w:rPr>
          <w:rFonts w:ascii="Book Antiqua" w:hAnsi="Book Antiqua" w:cs="Times New Roman"/>
        </w:rPr>
        <w:t xml:space="preserve"> stages of the disease without the</w:t>
      </w:r>
      <w:r w:rsidR="00D77012" w:rsidRPr="00A10BEA">
        <w:rPr>
          <w:rFonts w:ascii="Book Antiqua" w:hAnsi="Book Antiqua" w:cs="Times New Roman"/>
        </w:rPr>
        <w:t xml:space="preserve"> need to rely on random biopsies.</w:t>
      </w:r>
    </w:p>
    <w:p w14:paraId="2B5C4FB8" w14:textId="77777777" w:rsidR="00C6106A" w:rsidRDefault="00C6106A" w:rsidP="00A10BEA">
      <w:pPr>
        <w:spacing w:line="360" w:lineRule="auto"/>
        <w:jc w:val="both"/>
        <w:rPr>
          <w:rFonts w:ascii="Book Antiqua" w:eastAsia="宋体" w:hAnsi="Book Antiqua" w:cs="Times New Roman"/>
          <w:b/>
          <w:lang w:eastAsia="zh-CN"/>
        </w:rPr>
      </w:pPr>
    </w:p>
    <w:p w14:paraId="4A7A646C" w14:textId="4C02FC52" w:rsidR="00087767" w:rsidRPr="00087767" w:rsidRDefault="00082098" w:rsidP="00082098">
      <w:pPr>
        <w:pStyle w:val="FreeFormA"/>
        <w:spacing w:line="360" w:lineRule="auto"/>
        <w:contextualSpacing/>
        <w:jc w:val="both"/>
        <w:rPr>
          <w:rFonts w:ascii="Book Antiqua" w:eastAsia="宋体" w:hAnsi="Book Antiqua"/>
          <w:b/>
          <w:lang w:eastAsia="zh-CN"/>
        </w:rPr>
      </w:pPr>
      <w:r w:rsidRPr="00A10BEA">
        <w:rPr>
          <w:rFonts w:ascii="Book Antiqua" w:hAnsi="Book Antiqua"/>
          <w:color w:val="auto"/>
          <w:szCs w:val="24"/>
        </w:rPr>
        <w:t>Phalanusitthepha</w:t>
      </w:r>
      <w:r>
        <w:rPr>
          <w:rFonts w:ascii="Book Antiqua" w:eastAsia="宋体" w:hAnsi="Book Antiqua" w:hint="eastAsia"/>
          <w:color w:val="auto"/>
          <w:szCs w:val="24"/>
          <w:lang w:eastAsia="zh-CN"/>
        </w:rPr>
        <w:t xml:space="preserve"> C</w:t>
      </w:r>
      <w:r w:rsidRPr="00A10BEA">
        <w:rPr>
          <w:rFonts w:ascii="Book Antiqua" w:hAnsi="Book Antiqua"/>
          <w:color w:val="auto"/>
          <w:szCs w:val="24"/>
        </w:rPr>
        <w:t>, Grimes</w:t>
      </w:r>
      <w:r>
        <w:rPr>
          <w:rFonts w:ascii="Book Antiqua" w:eastAsia="宋体" w:hAnsi="Book Antiqua" w:hint="eastAsia"/>
          <w:color w:val="auto"/>
          <w:szCs w:val="24"/>
          <w:lang w:eastAsia="zh-CN"/>
        </w:rPr>
        <w:t xml:space="preserve"> KL</w:t>
      </w:r>
      <w:r w:rsidRPr="00A10BEA">
        <w:rPr>
          <w:rFonts w:ascii="Book Antiqua" w:hAnsi="Book Antiqua"/>
          <w:color w:val="auto"/>
          <w:szCs w:val="24"/>
        </w:rPr>
        <w:t>, Ikeda</w:t>
      </w:r>
      <w:r>
        <w:rPr>
          <w:rFonts w:ascii="Book Antiqua" w:eastAsia="宋体" w:hAnsi="Book Antiqua" w:hint="eastAsia"/>
          <w:color w:val="auto"/>
          <w:szCs w:val="24"/>
          <w:lang w:eastAsia="zh-CN"/>
        </w:rPr>
        <w:t xml:space="preserve"> H</w:t>
      </w:r>
      <w:r w:rsidRPr="00A10BEA">
        <w:rPr>
          <w:rFonts w:ascii="Book Antiqua" w:hAnsi="Book Antiqua"/>
          <w:color w:val="auto"/>
          <w:szCs w:val="24"/>
        </w:rPr>
        <w:t>, Sato</w:t>
      </w:r>
      <w:r>
        <w:rPr>
          <w:rFonts w:ascii="Book Antiqua" w:eastAsia="宋体" w:hAnsi="Book Antiqua" w:hint="eastAsia"/>
          <w:color w:val="auto"/>
          <w:szCs w:val="24"/>
          <w:lang w:eastAsia="zh-CN"/>
        </w:rPr>
        <w:t xml:space="preserve"> H</w:t>
      </w:r>
      <w:r w:rsidRPr="00A10BEA">
        <w:rPr>
          <w:rFonts w:ascii="Book Antiqua" w:hAnsi="Book Antiqua"/>
          <w:color w:val="auto"/>
          <w:szCs w:val="24"/>
        </w:rPr>
        <w:t>, Sato</w:t>
      </w:r>
      <w:r>
        <w:rPr>
          <w:rFonts w:ascii="Book Antiqua" w:eastAsia="宋体" w:hAnsi="Book Antiqua" w:hint="eastAsia"/>
          <w:color w:val="auto"/>
          <w:szCs w:val="24"/>
          <w:lang w:eastAsia="zh-CN"/>
        </w:rPr>
        <w:t xml:space="preserve"> C</w:t>
      </w:r>
      <w:r w:rsidRPr="00A10BEA">
        <w:rPr>
          <w:rFonts w:ascii="Book Antiqua" w:hAnsi="Book Antiqua"/>
          <w:color w:val="auto"/>
          <w:szCs w:val="24"/>
        </w:rPr>
        <w:t>, Hokierti</w:t>
      </w:r>
      <w:r>
        <w:rPr>
          <w:rFonts w:ascii="Book Antiqua" w:eastAsia="宋体" w:hAnsi="Book Antiqua" w:hint="eastAsia"/>
          <w:color w:val="auto"/>
          <w:szCs w:val="24"/>
          <w:lang w:eastAsia="zh-CN"/>
        </w:rPr>
        <w:t xml:space="preserve"> C</w:t>
      </w:r>
      <w:r w:rsidRPr="00A10BEA">
        <w:rPr>
          <w:rFonts w:ascii="Book Antiqua" w:eastAsia="宋体" w:hAnsi="Book Antiqua" w:hint="eastAsia"/>
          <w:color w:val="auto"/>
          <w:szCs w:val="24"/>
          <w:lang w:eastAsia="zh-CN"/>
        </w:rPr>
        <w:t xml:space="preserve">, </w:t>
      </w:r>
      <w:r w:rsidRPr="00A10BEA">
        <w:rPr>
          <w:rFonts w:ascii="Book Antiqua" w:hAnsi="Book Antiqua"/>
          <w:color w:val="auto"/>
          <w:szCs w:val="24"/>
        </w:rPr>
        <w:t>Inoue</w:t>
      </w:r>
      <w:r>
        <w:rPr>
          <w:rFonts w:ascii="Book Antiqua" w:eastAsia="宋体" w:hAnsi="Book Antiqua" w:hint="eastAsia"/>
          <w:color w:val="auto"/>
          <w:szCs w:val="24"/>
          <w:lang w:eastAsia="zh-CN"/>
        </w:rPr>
        <w:t xml:space="preserve"> H.</w:t>
      </w:r>
      <w:r>
        <w:rPr>
          <w:rFonts w:ascii="Book Antiqua" w:eastAsia="宋体" w:hAnsi="Book Antiqua" w:hint="eastAsia"/>
          <w:color w:val="auto"/>
          <w:szCs w:val="24"/>
          <w:vertAlign w:val="superscript"/>
          <w:lang w:eastAsia="zh-CN"/>
        </w:rPr>
        <w:t xml:space="preserve"> </w:t>
      </w:r>
      <w:r w:rsidR="00087767" w:rsidRPr="00087767">
        <w:rPr>
          <w:rFonts w:ascii="Book Antiqua" w:hAnsi="Book Antiqua"/>
          <w:color w:val="auto"/>
          <w:szCs w:val="24"/>
        </w:rPr>
        <w:t>Endoscopic features of early-stage signet-ring-cell carcinoma of the stomach</w:t>
      </w:r>
      <w:r>
        <w:rPr>
          <w:rFonts w:ascii="Book Antiqua" w:eastAsia="宋体" w:hAnsi="Book Antiqua" w:hint="eastAsia"/>
          <w:color w:val="auto"/>
          <w:szCs w:val="24"/>
          <w:lang w:eastAsia="zh-CN"/>
        </w:rPr>
        <w:t xml:space="preserve">. </w:t>
      </w:r>
      <w:r w:rsidRPr="00C341A0">
        <w:rPr>
          <w:rFonts w:ascii="Book Antiqua" w:hAnsi="Book Antiqua"/>
          <w:i/>
          <w:iCs/>
          <w:szCs w:val="24"/>
        </w:rPr>
        <w:t>World J Gastrointest Endosc</w:t>
      </w:r>
      <w:r>
        <w:rPr>
          <w:rFonts w:ascii="Book Antiqua" w:eastAsia="宋体" w:hAnsi="Book Antiqua" w:hint="eastAsia"/>
          <w:iCs/>
          <w:szCs w:val="24"/>
          <w:lang w:eastAsia="zh-CN"/>
        </w:rPr>
        <w:t xml:space="preserve"> 2015; </w:t>
      </w:r>
      <w:proofErr w:type="gramStart"/>
      <w:r>
        <w:rPr>
          <w:rFonts w:ascii="Book Antiqua" w:eastAsia="宋体" w:hAnsi="Book Antiqua" w:hint="eastAsia"/>
          <w:iCs/>
          <w:szCs w:val="24"/>
          <w:lang w:eastAsia="zh-CN"/>
        </w:rPr>
        <w:t>In</w:t>
      </w:r>
      <w:proofErr w:type="gramEnd"/>
      <w:r>
        <w:rPr>
          <w:rFonts w:ascii="Book Antiqua" w:eastAsia="宋体" w:hAnsi="Book Antiqua" w:hint="eastAsia"/>
          <w:iCs/>
          <w:szCs w:val="24"/>
          <w:lang w:eastAsia="zh-CN"/>
        </w:rPr>
        <w:t xml:space="preserve"> press</w:t>
      </w:r>
    </w:p>
    <w:p w14:paraId="546B6CA8" w14:textId="77777777" w:rsidR="00087767" w:rsidRPr="00A10BEA" w:rsidRDefault="00087767" w:rsidP="00A10BEA">
      <w:pPr>
        <w:spacing w:line="360" w:lineRule="auto"/>
        <w:jc w:val="both"/>
        <w:rPr>
          <w:rFonts w:ascii="Book Antiqua" w:eastAsia="宋体" w:hAnsi="Book Antiqua" w:cs="Times New Roman"/>
          <w:b/>
          <w:lang w:eastAsia="zh-CN"/>
        </w:rPr>
      </w:pPr>
    </w:p>
    <w:p w14:paraId="24C88061" w14:textId="66593501" w:rsidR="00DF5EFB" w:rsidRPr="00A10BEA" w:rsidRDefault="00082098" w:rsidP="00A10BEA">
      <w:pPr>
        <w:spacing w:line="360" w:lineRule="auto"/>
        <w:jc w:val="both"/>
        <w:rPr>
          <w:rFonts w:ascii="Book Antiqua" w:eastAsia="宋体" w:hAnsi="Book Antiqua" w:cs="Times New Roman"/>
          <w:lang w:eastAsia="zh-CN"/>
        </w:rPr>
      </w:pPr>
      <w:r w:rsidRPr="00A10BEA">
        <w:rPr>
          <w:rFonts w:ascii="Book Antiqua" w:hAnsi="Book Antiqua" w:cs="Times New Roman"/>
          <w:b/>
        </w:rPr>
        <w:t>INTRODUCTION</w:t>
      </w:r>
    </w:p>
    <w:p w14:paraId="7C062C4B" w14:textId="51ACE85F" w:rsidR="002F6409" w:rsidRPr="00082098" w:rsidRDefault="002F44C9" w:rsidP="00082098">
      <w:pPr>
        <w:pStyle w:val="FreeFormA"/>
        <w:spacing w:line="360" w:lineRule="auto"/>
        <w:contextualSpacing/>
        <w:jc w:val="both"/>
        <w:rPr>
          <w:rFonts w:ascii="Book Antiqua" w:eastAsia="宋体" w:hAnsi="Book Antiqua"/>
          <w:color w:val="auto"/>
          <w:szCs w:val="24"/>
          <w:lang w:eastAsia="zh-CN"/>
        </w:rPr>
      </w:pPr>
      <w:r w:rsidRPr="00A10BEA">
        <w:rPr>
          <w:rFonts w:ascii="Book Antiqua" w:hAnsi="Book Antiqua"/>
          <w:color w:val="auto"/>
          <w:szCs w:val="24"/>
        </w:rPr>
        <w:t>Gastric cancer can be detected in the early stages by aggressively screening asymptomatic patients.</w:t>
      </w:r>
      <w:r w:rsidR="00087767">
        <w:rPr>
          <w:rFonts w:ascii="Book Antiqua" w:hAnsi="Book Antiqua"/>
          <w:color w:val="auto"/>
          <w:szCs w:val="24"/>
        </w:rPr>
        <w:t xml:space="preserve"> </w:t>
      </w:r>
      <w:r w:rsidRPr="00A10BEA">
        <w:rPr>
          <w:rFonts w:ascii="Book Antiqua" w:hAnsi="Book Antiqua"/>
          <w:color w:val="auto"/>
          <w:szCs w:val="24"/>
        </w:rPr>
        <w:t xml:space="preserve">In Japan, where such rigorous screening is conducted, half of gastric cancers are now diagnosed in the early stages of the </w:t>
      </w:r>
      <w:proofErr w:type="gramStart"/>
      <w:r w:rsidRPr="00A10BEA">
        <w:rPr>
          <w:rFonts w:ascii="Book Antiqua" w:hAnsi="Book Antiqua"/>
          <w:color w:val="auto"/>
          <w:szCs w:val="24"/>
        </w:rPr>
        <w:t>diseas</w:t>
      </w:r>
      <w:r w:rsidR="000138D1" w:rsidRPr="00A10BEA">
        <w:rPr>
          <w:rFonts w:ascii="Book Antiqua" w:hAnsi="Book Antiqua"/>
          <w:color w:val="auto"/>
          <w:szCs w:val="24"/>
        </w:rPr>
        <w:t>e</w:t>
      </w:r>
      <w:r w:rsidR="00082098" w:rsidRPr="00082098">
        <w:rPr>
          <w:rFonts w:ascii="Book Antiqua" w:eastAsia="宋体" w:hAnsi="Book Antiqua" w:hint="eastAsia"/>
          <w:color w:val="auto"/>
          <w:szCs w:val="24"/>
          <w:vertAlign w:val="superscript"/>
          <w:lang w:eastAsia="zh-CN"/>
        </w:rPr>
        <w:t>[</w:t>
      </w:r>
      <w:proofErr w:type="gramEnd"/>
      <w:r w:rsidR="00082098" w:rsidRPr="00082098">
        <w:rPr>
          <w:rFonts w:ascii="Book Antiqua" w:eastAsia="宋体" w:hAnsi="Book Antiqua" w:hint="eastAsia"/>
          <w:color w:val="auto"/>
          <w:szCs w:val="24"/>
          <w:vertAlign w:val="superscript"/>
          <w:lang w:eastAsia="zh-CN"/>
        </w:rPr>
        <w:t>1]</w:t>
      </w:r>
      <w:r w:rsidRPr="00A10BEA">
        <w:rPr>
          <w:rFonts w:ascii="Book Antiqua" w:hAnsi="Book Antiqua"/>
          <w:color w:val="auto"/>
          <w:szCs w:val="24"/>
        </w:rPr>
        <w:t xml:space="preserve">. Early detection affords </w:t>
      </w:r>
      <w:r w:rsidR="00CA4CDE" w:rsidRPr="00A10BEA">
        <w:rPr>
          <w:rFonts w:ascii="Book Antiqua" w:hAnsi="Book Antiqua"/>
          <w:color w:val="auto"/>
          <w:szCs w:val="24"/>
        </w:rPr>
        <w:t>the</w:t>
      </w:r>
      <w:r w:rsidRPr="00A10BEA">
        <w:rPr>
          <w:rFonts w:ascii="Book Antiqua" w:hAnsi="Book Antiqua"/>
          <w:color w:val="auto"/>
          <w:szCs w:val="24"/>
        </w:rPr>
        <w:t xml:space="preserve"> opportunity for less invasive treatment options, such as endoscopic submucosal dissection (ESD)</w:t>
      </w:r>
      <w:r w:rsidR="00410EFE" w:rsidRPr="00A10BEA">
        <w:rPr>
          <w:rFonts w:ascii="Book Antiqua" w:hAnsi="Book Antiqua"/>
          <w:color w:val="auto"/>
          <w:szCs w:val="24"/>
        </w:rPr>
        <w:t>.</w:t>
      </w:r>
      <w:r w:rsidR="00087767">
        <w:rPr>
          <w:rFonts w:ascii="Book Antiqua" w:hAnsi="Book Antiqua"/>
          <w:color w:val="auto"/>
          <w:szCs w:val="24"/>
        </w:rPr>
        <w:t xml:space="preserve"> </w:t>
      </w:r>
      <w:r w:rsidR="00CA4CDE" w:rsidRPr="00A10BEA">
        <w:rPr>
          <w:rFonts w:ascii="Book Antiqua" w:hAnsi="Book Antiqua"/>
          <w:color w:val="auto"/>
          <w:szCs w:val="24"/>
        </w:rPr>
        <w:t>However, signet ring cell carcinoma, an unfavorable subtype of gastric cancer that may require more aggressive treatment, has been reported in up to 29% of gastric cancer patients in the United States</w:t>
      </w:r>
      <w:r w:rsidR="00CA4CDE" w:rsidRPr="00A10BEA">
        <w:rPr>
          <w:rFonts w:ascii="Book Antiqua" w:hAnsi="Book Antiqua"/>
          <w:color w:val="auto"/>
          <w:szCs w:val="24"/>
          <w:vertAlign w:val="superscript"/>
        </w:rPr>
        <w:fldChar w:fldCharType="begin"/>
      </w:r>
      <w:r w:rsidR="00780796" w:rsidRPr="00A10BEA">
        <w:rPr>
          <w:rFonts w:ascii="Book Antiqua" w:hAnsi="Book Antiqua"/>
          <w:color w:val="auto"/>
          <w:szCs w:val="24"/>
          <w:vertAlign w:val="superscript"/>
        </w:rPr>
        <w:instrText xml:space="preserve"> ADDIN EN.CITE &lt;EndNote&gt;&lt;Cite&gt;&lt;Author&gt;Antonioli&lt;/Author&gt;&lt;Year&gt;1982&lt;/Year&gt;&lt;RecNum&gt;21&lt;/RecNum&gt;&lt;DisplayText&gt;&lt;style face="superscript"&gt;[2]&lt;/style&gt;&lt;/DisplayText&gt;&lt;record&gt;&lt;rec-number&gt;21&lt;/rec-number&gt;&lt;foreign-keys&gt;&lt;key app="EN" db-id="fzedsxpeb09xw7eadwwxxf0y5sw5zxtrawp0" timestamp="1407218669"&gt;21&lt;/key&gt;&lt;/foreign-keys&gt;&lt;ref-type name="Journal Article"&gt;17&lt;/ref-type&gt;&lt;contributors&gt;&lt;authors&gt;&lt;author&gt;Antonioli, D. A.&lt;/author&gt;&lt;author&gt;Goldman, H.&lt;/author&gt;&lt;/authors&gt;&lt;/contributors&gt;&lt;titles&gt;&lt;title&gt;Changes in the location and type of gastric adenocarcinoma&lt;/title&gt;&lt;secondary-title&gt;Cancer&lt;/secondary-title&gt;&lt;alt-title&gt;Cancer&lt;/alt-title&gt;&lt;/titles&gt;&lt;periodical&gt;&lt;full-title&gt;Cancer&lt;/full-title&gt;&lt;abbr-1&gt;Cancer&lt;/abbr-1&gt;&lt;/periodical&gt;&lt;alt-periodical&gt;&lt;full-title&gt;Cancer&lt;/full-title&gt;&lt;abbr-1&gt;Cancer&lt;/abbr-1&gt;&lt;/alt-periodical&gt;&lt;pages&gt;775-81&lt;/pages&gt;&lt;volume&gt;50&lt;/volume&gt;&lt;number&gt;4&lt;/number&gt;&lt;edition&gt;1982/08/15&lt;/edition&gt;&lt;keywords&gt;&lt;keyword&gt;Adenocarcinoma/*pathology&lt;/keyword&gt;&lt;keyword&gt;Age Factors&lt;/keyword&gt;&lt;keyword&gt;Aged&lt;/keyword&gt;&lt;keyword&gt;Cardia/*pathology&lt;/keyword&gt;&lt;keyword&gt;Female&lt;/keyword&gt;&lt;keyword&gt;Humans&lt;/keyword&gt;&lt;keyword&gt;Male&lt;/keyword&gt;&lt;keyword&gt;Middle Aged&lt;/keyword&gt;&lt;keyword&gt;Retrospective Studies&lt;/keyword&gt;&lt;keyword&gt;Sex Factors&lt;/keyword&gt;&lt;keyword&gt;Stomach Neoplasms/*pathology&lt;/keyword&gt;&lt;/keywords&gt;&lt;dates&gt;&lt;year&gt;1982&lt;/year&gt;&lt;pub-dates&gt;&lt;date&gt;Aug 15&lt;/date&gt;&lt;/pub-dates&gt;&lt;/dates&gt;&lt;isbn&gt;0008-543X (Print)&amp;#xD;0008-543x&lt;/isbn&gt;&lt;accession-num&gt;7093911&lt;/accession-num&gt;&lt;urls&gt;&lt;/urls&gt;&lt;remote-database-provider&gt;NLM&lt;/remote-database-provider&gt;&lt;language&gt;eng&lt;/language&gt;&lt;/record&gt;&lt;/Cite&gt;&lt;/EndNote&gt;</w:instrText>
      </w:r>
      <w:r w:rsidR="00CA4CDE" w:rsidRPr="00A10BEA">
        <w:rPr>
          <w:rFonts w:ascii="Book Antiqua" w:hAnsi="Book Antiqua"/>
          <w:color w:val="auto"/>
          <w:szCs w:val="24"/>
          <w:vertAlign w:val="superscript"/>
        </w:rPr>
        <w:fldChar w:fldCharType="separate"/>
      </w:r>
      <w:r w:rsidR="00780796" w:rsidRPr="00A10BEA">
        <w:rPr>
          <w:rFonts w:ascii="Book Antiqua" w:hAnsi="Book Antiqua"/>
          <w:noProof/>
          <w:color w:val="auto"/>
          <w:szCs w:val="24"/>
          <w:vertAlign w:val="superscript"/>
        </w:rPr>
        <w:t>[</w:t>
      </w:r>
      <w:hyperlink w:anchor="_ENREF_2" w:tooltip="Antonioli, 1982 #21" w:history="1">
        <w:r w:rsidR="00780796" w:rsidRPr="00A10BEA">
          <w:rPr>
            <w:rFonts w:ascii="Book Antiqua" w:hAnsi="Book Antiqua"/>
            <w:noProof/>
            <w:color w:val="auto"/>
            <w:szCs w:val="24"/>
            <w:vertAlign w:val="superscript"/>
          </w:rPr>
          <w:t>2</w:t>
        </w:r>
      </w:hyperlink>
      <w:r w:rsidR="00780796" w:rsidRPr="00A10BEA">
        <w:rPr>
          <w:rFonts w:ascii="Book Antiqua" w:hAnsi="Book Antiqua"/>
          <w:noProof/>
          <w:color w:val="auto"/>
          <w:szCs w:val="24"/>
          <w:vertAlign w:val="superscript"/>
        </w:rPr>
        <w:t>]</w:t>
      </w:r>
      <w:r w:rsidR="00CA4CDE" w:rsidRPr="00A10BEA">
        <w:rPr>
          <w:rFonts w:ascii="Book Antiqua" w:hAnsi="Book Antiqua"/>
          <w:color w:val="auto"/>
          <w:szCs w:val="24"/>
          <w:vertAlign w:val="superscript"/>
        </w:rPr>
        <w:fldChar w:fldCharType="end"/>
      </w:r>
      <w:r w:rsidR="00CA4CDE" w:rsidRPr="00A10BEA">
        <w:rPr>
          <w:rFonts w:ascii="Book Antiqua" w:hAnsi="Book Antiqua"/>
          <w:color w:val="auto"/>
          <w:szCs w:val="24"/>
        </w:rPr>
        <w:t xml:space="preserve"> and over 10% in Japan</w:t>
      </w:r>
      <w:r w:rsidR="00082098" w:rsidRPr="00A10BEA">
        <w:rPr>
          <w:rFonts w:ascii="Book Antiqua" w:hAnsi="Book Antiqua"/>
          <w:color w:val="auto"/>
          <w:szCs w:val="24"/>
          <w:vertAlign w:val="superscript"/>
        </w:rPr>
        <w:fldChar w:fldCharType="begin"/>
      </w:r>
      <w:r w:rsidR="00082098" w:rsidRPr="00A10BEA">
        <w:rPr>
          <w:rFonts w:ascii="Book Antiqua" w:hAnsi="Book Antiqua"/>
          <w:color w:val="auto"/>
          <w:szCs w:val="24"/>
          <w:vertAlign w:val="superscript"/>
        </w:rPr>
        <w:instrText xml:space="preserve"> ADDIN EN.CITE &lt;EndNote&gt;&lt;Cite&gt;&lt;Author&gt;Otsuji&lt;/Author&gt;&lt;Year&gt;1998&lt;/Year&gt;&lt;RecNum&gt;15&lt;/RecNum&gt;&lt;DisplayText&gt;&lt;style face="superscript"&gt;[3]&lt;/style&gt;&lt;/DisplayText&gt;&lt;record&gt;&lt;rec-number&gt;15&lt;/rec-number&gt;&lt;foreign-keys&gt;&lt;key app="EN" db-id="fzedsxpeb09xw7eadwwxxf0y5sw5zxtrawp0" timestamp="1407216300"&gt;15&lt;/key&gt;&lt;/foreign-keys&gt;&lt;ref-type name="Journal Article"&gt;17&lt;/ref-type&gt;&lt;contributors&gt;&lt;authors&gt;&lt;author&gt;Otsuji, E.&lt;/author&gt;&lt;author&gt;Yamaguchi, T.&lt;/author&gt;&lt;author&gt;Sawai, K.&lt;/author&gt;&lt;author&gt;Takahashi, T.&lt;/author&gt;&lt;/authors&gt;&lt;/contributors&gt;&lt;auth-address&gt;First Department of Surgery, Kyoto Prefectural University of Medicine, Japan.&lt;/auth-address&gt;&lt;titles&gt;&lt;title&gt;Characterization of signet ring cell carcinoma of the stomach&lt;/title&gt;&lt;secondary-title&gt;J Surg Oncol&lt;/secondary-title&gt;&lt;alt-title&gt;Journal of surgical oncology&lt;/alt-title&gt;&lt;/titles&gt;&lt;periodical&gt;&lt;full-title&gt;J Surg Oncol&lt;/full-title&gt;&lt;abbr-1&gt;Journal of surgical oncology&lt;/abbr-1&gt;&lt;/periodical&gt;&lt;alt-periodical&gt;&lt;full-title&gt;J Surg Oncol&lt;/full-title&gt;&lt;abbr-1&gt;Journal of surgical oncology&lt;/abbr-1&gt;&lt;/alt-periodical&gt;&lt;pages&gt;216-20&lt;/pages&gt;&lt;volume&gt;67&lt;/volume&gt;&lt;number&gt;4&lt;/number&gt;&lt;edition&gt;1998/05/14&lt;/edition&gt;&lt;keywords&gt;&lt;keyword&gt;Carcinoma, Signet Ring Cell/mortality/secondary/*surgery&lt;/keyword&gt;&lt;keyword&gt;Female&lt;/keyword&gt;&lt;keyword&gt;Gastrectomy&lt;/keyword&gt;&lt;keyword&gt;Humans&lt;/keyword&gt;&lt;keyword&gt;Lymph Node Excision&lt;/keyword&gt;&lt;keyword&gt;Lymphatic Metastasis&lt;/keyword&gt;&lt;keyword&gt;Male&lt;/keyword&gt;&lt;keyword&gt;Middle Aged&lt;/keyword&gt;&lt;keyword&gt;Prognosis&lt;/keyword&gt;&lt;keyword&gt;Retrospective Studies&lt;/keyword&gt;&lt;keyword&gt;Stomach Neoplasms/mortality/pathology/*surgery&lt;/keyword&gt;&lt;keyword&gt;Survival Rate&lt;/keyword&gt;&lt;/keywords&gt;&lt;dates&gt;&lt;year&gt;1998&lt;/year&gt;&lt;pub-dates&gt;&lt;date&gt;Apr&lt;/date&gt;&lt;/pub-dates&gt;&lt;/dates&gt;&lt;isbn&gt;0022-4790 (Print)&amp;#xD;0022-4790&lt;/isbn&gt;&lt;accession-num&gt;9579367&lt;/accession-num&gt;&lt;urls&gt;&lt;/urls&gt;&lt;remote-database-provider&gt;NLM&lt;/remote-database-provider&gt;&lt;language&gt;eng&lt;/language&gt;&lt;/record&gt;&lt;/Cite&gt;&lt;/EndNote&gt;</w:instrText>
      </w:r>
      <w:r w:rsidR="00082098" w:rsidRPr="00A10BEA">
        <w:rPr>
          <w:rFonts w:ascii="Book Antiqua" w:hAnsi="Book Antiqua"/>
          <w:color w:val="auto"/>
          <w:szCs w:val="24"/>
          <w:vertAlign w:val="superscript"/>
        </w:rPr>
        <w:fldChar w:fldCharType="separate"/>
      </w:r>
      <w:r w:rsidR="00082098" w:rsidRPr="00A10BEA">
        <w:rPr>
          <w:rFonts w:ascii="Book Antiqua" w:hAnsi="Book Antiqua"/>
          <w:noProof/>
          <w:color w:val="auto"/>
          <w:szCs w:val="24"/>
          <w:vertAlign w:val="superscript"/>
        </w:rPr>
        <w:t>[</w:t>
      </w:r>
      <w:hyperlink w:anchor="_ENREF_3" w:tooltip="Otsuji, 1998 #15" w:history="1">
        <w:r w:rsidR="00082098" w:rsidRPr="00A10BEA">
          <w:rPr>
            <w:rFonts w:ascii="Book Antiqua" w:hAnsi="Book Antiqua"/>
            <w:noProof/>
            <w:color w:val="auto"/>
            <w:szCs w:val="24"/>
            <w:vertAlign w:val="superscript"/>
          </w:rPr>
          <w:t>3</w:t>
        </w:r>
      </w:hyperlink>
      <w:r w:rsidR="00082098" w:rsidRPr="00A10BEA">
        <w:rPr>
          <w:rFonts w:ascii="Book Antiqua" w:hAnsi="Book Antiqua"/>
          <w:noProof/>
          <w:color w:val="auto"/>
          <w:szCs w:val="24"/>
          <w:vertAlign w:val="superscript"/>
        </w:rPr>
        <w:t>]</w:t>
      </w:r>
      <w:r w:rsidR="00082098" w:rsidRPr="00A10BEA">
        <w:rPr>
          <w:rFonts w:ascii="Book Antiqua" w:hAnsi="Book Antiqua"/>
          <w:color w:val="auto"/>
          <w:szCs w:val="24"/>
          <w:vertAlign w:val="superscript"/>
        </w:rPr>
        <w:fldChar w:fldCharType="end"/>
      </w:r>
      <w:r w:rsidR="00CA4CDE" w:rsidRPr="00A10BEA">
        <w:rPr>
          <w:rFonts w:ascii="Book Antiqua" w:hAnsi="Book Antiqua"/>
          <w:color w:val="auto"/>
          <w:szCs w:val="24"/>
        </w:rPr>
        <w:t>.</w:t>
      </w:r>
      <w:r w:rsidR="001C5B3D" w:rsidRPr="00A10BEA">
        <w:rPr>
          <w:rFonts w:ascii="Book Antiqua" w:hAnsi="Book Antiqua"/>
          <w:color w:val="auto"/>
          <w:szCs w:val="24"/>
        </w:rPr>
        <w:t xml:space="preserve"> If treated early, signet ring cell carcinoma has a better prognosis than other subtypes; however, advanced signet ring cell carcinoma has a prognosis that is </w:t>
      </w:r>
      <w:r w:rsidR="00734F6D" w:rsidRPr="00A10BEA">
        <w:rPr>
          <w:rFonts w:ascii="Book Antiqua" w:hAnsi="Book Antiqua"/>
          <w:color w:val="auto"/>
          <w:szCs w:val="24"/>
        </w:rPr>
        <w:t xml:space="preserve">even </w:t>
      </w:r>
      <w:r w:rsidR="001C5B3D" w:rsidRPr="00A10BEA">
        <w:rPr>
          <w:rFonts w:ascii="Book Antiqua" w:hAnsi="Book Antiqua"/>
          <w:color w:val="auto"/>
          <w:szCs w:val="24"/>
        </w:rPr>
        <w:t>worse than undifferentiated adenocarcinoma</w:t>
      </w:r>
      <w:r w:rsidR="00082098" w:rsidRPr="00A10BEA">
        <w:rPr>
          <w:rFonts w:ascii="Book Antiqua" w:hAnsi="Book Antiqua"/>
          <w:color w:val="auto"/>
          <w:szCs w:val="24"/>
          <w:vertAlign w:val="superscript"/>
        </w:rPr>
        <w:fldChar w:fldCharType="begin"/>
      </w:r>
      <w:r w:rsidR="00082098" w:rsidRPr="00A10BEA">
        <w:rPr>
          <w:rFonts w:ascii="Book Antiqua" w:hAnsi="Book Antiqua"/>
          <w:color w:val="auto"/>
          <w:szCs w:val="24"/>
          <w:vertAlign w:val="superscript"/>
        </w:rPr>
        <w:instrText xml:space="preserve"> ADDIN EN.CITE &lt;EndNote&gt;&lt;Cite&gt;&lt;Author&gt;Kim&lt;/Author&gt;&lt;Year&gt;1994&lt;/Year&gt;&lt;RecNum&gt;16&lt;/RecNum&gt;&lt;DisplayText&gt;&lt;style face="superscript"&gt;[4]&lt;/style&gt;&lt;/DisplayText&gt;&lt;record&gt;&lt;rec-number&gt;16&lt;/rec-number&gt;&lt;foreign-keys&gt;&lt;key app="EN" db-id="fzedsxpeb09xw7eadwwxxf0y5sw5zxtrawp0" timestamp="1407216330"&gt;16&lt;/key&gt;&lt;/foreign-keys&gt;&lt;ref-type name="Journal Article"&gt;17&lt;/ref-type&gt;&lt;contributors&gt;&lt;authors&gt;&lt;author&gt;Kim, J. P.&lt;/author&gt;&lt;author&gt;Kim, S. C.&lt;/author&gt;&lt;author&gt;Yang, H. K.&lt;/author&gt;&lt;/authors&gt;&lt;/contributors&gt;&lt;auth-address&gt;Department of Surgery, Seoul National University College of Medicine, Korea.&lt;/auth-address&gt;&lt;titles&gt;&lt;title&gt;Prognostic significance of signet ring cell carcinoma of the stomach&lt;/title&gt;&lt;secondary-title&gt;Surg Oncol&lt;/secondary-title&gt;&lt;alt-title&gt;Surgical oncology&lt;/alt-title&gt;&lt;/titles&gt;&lt;periodical&gt;&lt;full-title&gt;Surg Oncol&lt;/full-title&gt;&lt;abbr-1&gt;Surgical oncology&lt;/abbr-1&gt;&lt;/periodical&gt;&lt;alt-periodical&gt;&lt;full-title&gt;Surg Oncol&lt;/full-title&gt;&lt;abbr-1&gt;Surgical oncology&lt;/abbr-1&gt;&lt;/alt-periodical&gt;&lt;pages&gt;221-7&lt;/pages&gt;&lt;volume&gt;3&lt;/volume&gt;&lt;number&gt;4&lt;/number&gt;&lt;edition&gt;1994/08/01&lt;/edition&gt;&lt;keywords&gt;&lt;keyword&gt;Aged&lt;/keyword&gt;&lt;keyword&gt;Carcinoma, Signet Ring Cell/*epidemiology/*pathology/secondary&lt;/keyword&gt;&lt;keyword&gt;Female&lt;/keyword&gt;&lt;keyword&gt;Humans&lt;/keyword&gt;&lt;keyword&gt;Incidence&lt;/keyword&gt;&lt;keyword&gt;Male&lt;/keyword&gt;&lt;keyword&gt;Middle Aged&lt;/keyword&gt;&lt;keyword&gt;Neoplasm Staging&lt;/keyword&gt;&lt;keyword&gt;Prognosis&lt;/keyword&gt;&lt;keyword&gt;Retrospective Studies&lt;/keyword&gt;&lt;keyword&gt;Stomach Neoplasms/*epidemiology/*pathology&lt;/keyword&gt;&lt;keyword&gt;Survival Rate&lt;/keyword&gt;&lt;/keywords&gt;&lt;dates&gt;&lt;year&gt;1994&lt;/year&gt;&lt;pub-dates&gt;&lt;date&gt;Aug&lt;/date&gt;&lt;/pub-dates&gt;&lt;/dates&gt;&lt;isbn&gt;0960-7404 (Print)&amp;#xD;0960-7404&lt;/isbn&gt;&lt;accession-num&gt;7834113&lt;/accession-num&gt;&lt;urls&gt;&lt;/urls&gt;&lt;remote-database-provider&gt;NLM&lt;/remote-database-provider&gt;&lt;language&gt;eng&lt;/language&gt;&lt;/record&gt;&lt;/Cite&gt;&lt;/EndNote&gt;</w:instrText>
      </w:r>
      <w:r w:rsidR="00082098" w:rsidRPr="00A10BEA">
        <w:rPr>
          <w:rFonts w:ascii="Book Antiqua" w:hAnsi="Book Antiqua"/>
          <w:color w:val="auto"/>
          <w:szCs w:val="24"/>
          <w:vertAlign w:val="superscript"/>
        </w:rPr>
        <w:fldChar w:fldCharType="separate"/>
      </w:r>
      <w:r w:rsidR="00082098" w:rsidRPr="00A10BEA">
        <w:rPr>
          <w:rFonts w:ascii="Book Antiqua" w:hAnsi="Book Antiqua"/>
          <w:noProof/>
          <w:color w:val="auto"/>
          <w:szCs w:val="24"/>
          <w:vertAlign w:val="superscript"/>
        </w:rPr>
        <w:t>[</w:t>
      </w:r>
      <w:hyperlink w:anchor="_ENREF_4" w:tooltip="Kim, 1994 #16" w:history="1">
        <w:r w:rsidR="00082098" w:rsidRPr="00A10BEA">
          <w:rPr>
            <w:rFonts w:ascii="Book Antiqua" w:hAnsi="Book Antiqua"/>
            <w:noProof/>
            <w:color w:val="auto"/>
            <w:szCs w:val="24"/>
            <w:vertAlign w:val="superscript"/>
          </w:rPr>
          <w:t>4</w:t>
        </w:r>
      </w:hyperlink>
      <w:r w:rsidR="00082098" w:rsidRPr="00A10BEA">
        <w:rPr>
          <w:rFonts w:ascii="Book Antiqua" w:hAnsi="Book Antiqua"/>
          <w:noProof/>
          <w:color w:val="auto"/>
          <w:szCs w:val="24"/>
          <w:vertAlign w:val="superscript"/>
        </w:rPr>
        <w:t>]</w:t>
      </w:r>
      <w:r w:rsidR="00082098" w:rsidRPr="00A10BEA">
        <w:rPr>
          <w:rFonts w:ascii="Book Antiqua" w:hAnsi="Book Antiqua"/>
          <w:color w:val="auto"/>
          <w:szCs w:val="24"/>
          <w:vertAlign w:val="superscript"/>
        </w:rPr>
        <w:fldChar w:fldCharType="end"/>
      </w:r>
      <w:r w:rsidR="001C5B3D" w:rsidRPr="00A10BEA">
        <w:rPr>
          <w:rFonts w:ascii="Book Antiqua" w:hAnsi="Book Antiqua"/>
          <w:color w:val="auto"/>
          <w:szCs w:val="24"/>
        </w:rPr>
        <w:t>.</w:t>
      </w:r>
      <w:r w:rsidRPr="00A10BEA">
        <w:rPr>
          <w:rFonts w:ascii="Book Antiqua" w:hAnsi="Book Antiqua"/>
          <w:color w:val="auto"/>
          <w:szCs w:val="24"/>
          <w:vertAlign w:val="superscript"/>
        </w:rPr>
        <w:t xml:space="preserve"> </w:t>
      </w:r>
      <w:r w:rsidR="001C5B3D" w:rsidRPr="00A10BEA">
        <w:rPr>
          <w:rFonts w:ascii="Book Antiqua" w:hAnsi="Book Antiqua"/>
          <w:color w:val="auto"/>
          <w:szCs w:val="24"/>
        </w:rPr>
        <w:t xml:space="preserve">Early diagnosis </w:t>
      </w:r>
      <w:r w:rsidR="00734F6D" w:rsidRPr="00A10BEA">
        <w:rPr>
          <w:rFonts w:ascii="Book Antiqua" w:hAnsi="Book Antiqua"/>
          <w:color w:val="auto"/>
          <w:szCs w:val="24"/>
        </w:rPr>
        <w:t>of signet ring cell carcinoma is therefore criti</w:t>
      </w:r>
      <w:r w:rsidR="00E40D96" w:rsidRPr="00A10BEA">
        <w:rPr>
          <w:rFonts w:ascii="Book Antiqua" w:hAnsi="Book Antiqua"/>
          <w:color w:val="auto"/>
          <w:szCs w:val="24"/>
        </w:rPr>
        <w:t xml:space="preserve">cal to guide optimal treatment, but the typical presentation </w:t>
      </w:r>
      <w:r w:rsidR="008B6755" w:rsidRPr="00A10BEA">
        <w:rPr>
          <w:rFonts w:ascii="Book Antiqua" w:hAnsi="Book Antiqua"/>
          <w:color w:val="auto"/>
          <w:szCs w:val="24"/>
        </w:rPr>
        <w:t>during</w:t>
      </w:r>
      <w:r w:rsidR="007E7940" w:rsidRPr="00A10BEA">
        <w:rPr>
          <w:rFonts w:ascii="Book Antiqua" w:hAnsi="Book Antiqua"/>
          <w:color w:val="auto"/>
          <w:szCs w:val="24"/>
        </w:rPr>
        <w:t xml:space="preserve"> conventional endoscopy </w:t>
      </w:r>
      <w:r w:rsidR="00E40D96" w:rsidRPr="00A10BEA">
        <w:rPr>
          <w:rFonts w:ascii="Book Antiqua" w:hAnsi="Book Antiqua"/>
          <w:color w:val="auto"/>
          <w:szCs w:val="24"/>
        </w:rPr>
        <w:t xml:space="preserve">is a </w:t>
      </w:r>
      <w:r w:rsidR="002F6409" w:rsidRPr="00A10BEA">
        <w:rPr>
          <w:rFonts w:ascii="Book Antiqua" w:hAnsi="Book Antiqua"/>
          <w:color w:val="auto"/>
          <w:szCs w:val="24"/>
        </w:rPr>
        <w:t>pale, flat lesion</w:t>
      </w:r>
      <w:r w:rsidR="007E7940" w:rsidRPr="00A10BEA">
        <w:rPr>
          <w:rFonts w:ascii="Book Antiqua" w:hAnsi="Book Antiqua"/>
          <w:color w:val="auto"/>
          <w:szCs w:val="24"/>
        </w:rPr>
        <w:t xml:space="preserve"> that </w:t>
      </w:r>
      <w:r w:rsidR="002F6409" w:rsidRPr="00A10BEA">
        <w:rPr>
          <w:rFonts w:ascii="Book Antiqua" w:hAnsi="Book Antiqua"/>
          <w:color w:val="auto"/>
          <w:szCs w:val="24"/>
        </w:rPr>
        <w:t>can easily be missed even by experienced endoscopists.</w:t>
      </w:r>
    </w:p>
    <w:p w14:paraId="20AD1015" w14:textId="4220E40E" w:rsidR="00C259F0" w:rsidRPr="00082098" w:rsidRDefault="00225682" w:rsidP="00082098">
      <w:pPr>
        <w:spacing w:line="360" w:lineRule="auto"/>
        <w:ind w:firstLineChars="100" w:firstLine="240"/>
        <w:jc w:val="both"/>
        <w:rPr>
          <w:rFonts w:ascii="Book Antiqua" w:eastAsia="宋体" w:hAnsi="Book Antiqua" w:cs="Times New Roman"/>
          <w:lang w:eastAsia="zh-CN"/>
        </w:rPr>
      </w:pPr>
      <w:r w:rsidRPr="00A10BEA">
        <w:rPr>
          <w:rFonts w:ascii="Book Antiqua" w:hAnsi="Book Antiqua" w:cs="Times New Roman"/>
        </w:rPr>
        <w:t xml:space="preserve">Advanced endoscopy using a magnifying endoscope and narrow band imaging </w:t>
      </w:r>
      <w:r w:rsidR="009B25AC" w:rsidRPr="00A10BEA">
        <w:rPr>
          <w:rFonts w:ascii="Book Antiqua" w:hAnsi="Book Antiqua" w:cs="Times New Roman"/>
        </w:rPr>
        <w:t xml:space="preserve">(NBI) </w:t>
      </w:r>
      <w:r w:rsidRPr="00A10BEA">
        <w:rPr>
          <w:rFonts w:ascii="Book Antiqua" w:hAnsi="Book Antiqua" w:cs="Times New Roman"/>
        </w:rPr>
        <w:t>technology may play an important role.</w:t>
      </w:r>
      <w:r w:rsidR="00087767">
        <w:rPr>
          <w:rFonts w:ascii="Book Antiqua" w:hAnsi="Book Antiqua" w:cs="Times New Roman"/>
        </w:rPr>
        <w:t xml:space="preserve"> </w:t>
      </w:r>
      <w:r w:rsidR="009B25AC" w:rsidRPr="00A10BEA">
        <w:rPr>
          <w:rFonts w:ascii="Book Antiqua" w:hAnsi="Book Antiqua" w:cs="Times New Roman"/>
        </w:rPr>
        <w:t>Previous studies have reported fine mucosal patterns of gastric pits and microvasculature that can be identified and classified using magnification endoscopy with NBI</w:t>
      </w:r>
      <w:r w:rsidR="00082098" w:rsidRPr="00A10BEA">
        <w:rPr>
          <w:rFonts w:ascii="Book Antiqua" w:hAnsi="Book Antiqua"/>
          <w:vertAlign w:val="superscript"/>
        </w:rPr>
        <w:fldChar w:fldCharType="begin">
          <w:fldData xml:space="preserve">PEVuZE5vdGU+PENpdGUgRXhjbHVkZVllYXI9IjEiPjxBdXRob3I+Q2FsZXM8L0F1dGhvcj48WWVh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MTI1OS02NzwvcGFnZXM+PHZvbHVtZT43NDwvdm9sdW1lPjxudW1iZXI+NjwvbnVtYmVyPjxlZGl0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</w:fldData>
        </w:fldChar>
      </w:r>
      <w:r w:rsidR="00082098" w:rsidRPr="00A10BEA">
        <w:rPr>
          <w:rFonts w:ascii="Book Antiqua" w:hAnsi="Book Antiqua"/>
          <w:vertAlign w:val="superscript"/>
        </w:rPr>
        <w:instrText xml:space="preserve"> ADDIN EN.CITE </w:instrText>
      </w:r>
      <w:r w:rsidR="00082098" w:rsidRPr="00A10BEA">
        <w:rPr>
          <w:rFonts w:ascii="Book Antiqua" w:hAnsi="Book Antiqua"/>
          <w:vertAlign w:val="superscript"/>
        </w:rPr>
        <w:fldChar w:fldCharType="begin">
          <w:fldData xml:space="preserve">PEVuZE5vdGU+PENpdGUgRXhjbHVkZVllYXI9IjEiPjxBdXRob3I+Q2FsZXM8L0F1dGhvcj48WWVh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MTI1OS02NzwvcGFnZXM+PHZvbHVtZT43NDwvdm9sdW1lPjxudW1iZXI+NjwvbnVtYmVyPjxlZGl0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</w:fldData>
        </w:fldChar>
      </w:r>
      <w:r w:rsidR="00082098" w:rsidRPr="00A10BEA">
        <w:rPr>
          <w:rFonts w:ascii="Book Antiqua" w:hAnsi="Book Antiqua"/>
          <w:vertAlign w:val="superscript"/>
        </w:rPr>
        <w:instrText xml:space="preserve"> ADDIN EN.CITE.DATA </w:instrText>
      </w:r>
      <w:r w:rsidR="00082098" w:rsidRPr="00A10BEA">
        <w:rPr>
          <w:rFonts w:ascii="Book Antiqua" w:hAnsi="Book Antiqua"/>
          <w:vertAlign w:val="superscript"/>
        </w:rPr>
      </w:r>
      <w:r w:rsidR="00082098" w:rsidRPr="00A10BEA">
        <w:rPr>
          <w:rFonts w:ascii="Book Antiqua" w:hAnsi="Book Antiqua"/>
          <w:vertAlign w:val="superscript"/>
        </w:rPr>
        <w:fldChar w:fldCharType="end"/>
      </w:r>
      <w:r w:rsidR="00082098" w:rsidRPr="00A10BEA">
        <w:rPr>
          <w:rFonts w:ascii="Book Antiqua" w:hAnsi="Book Antiqua"/>
          <w:vertAlign w:val="superscript"/>
        </w:rPr>
      </w:r>
      <w:r w:rsidR="00082098" w:rsidRPr="00A10BEA">
        <w:rPr>
          <w:rFonts w:ascii="Book Antiqua" w:hAnsi="Book Antiqua"/>
          <w:vertAlign w:val="superscript"/>
        </w:rPr>
        <w:fldChar w:fldCharType="separate"/>
      </w:r>
      <w:r w:rsidR="00082098" w:rsidRPr="00A10BEA">
        <w:rPr>
          <w:rFonts w:ascii="Book Antiqua" w:hAnsi="Book Antiqua"/>
          <w:noProof/>
          <w:vertAlign w:val="superscript"/>
        </w:rPr>
        <w:t>[</w:t>
      </w:r>
      <w:hyperlink w:anchor="_ENREF_5" w:tooltip="Cales, 2000 #8" w:history="1">
        <w:r w:rsidR="00082098" w:rsidRPr="00A10BEA">
          <w:rPr>
            <w:rFonts w:ascii="Book Antiqua" w:hAnsi="Book Antiqua"/>
            <w:noProof/>
            <w:vertAlign w:val="superscript"/>
          </w:rPr>
          <w:t>5-7</w:t>
        </w:r>
      </w:hyperlink>
      <w:r w:rsidR="00082098" w:rsidRPr="00A10BEA">
        <w:rPr>
          <w:rFonts w:ascii="Book Antiqua" w:hAnsi="Book Antiqua"/>
          <w:noProof/>
          <w:vertAlign w:val="superscript"/>
        </w:rPr>
        <w:t>]</w:t>
      </w:r>
      <w:r w:rsidR="00082098" w:rsidRPr="00A10BEA">
        <w:rPr>
          <w:rFonts w:ascii="Book Antiqua" w:hAnsi="Book Antiqua"/>
          <w:vertAlign w:val="superscript"/>
        </w:rPr>
        <w:fldChar w:fldCharType="end"/>
      </w:r>
      <w:r w:rsidR="0096217D" w:rsidRPr="00A10BEA">
        <w:rPr>
          <w:rFonts w:ascii="Book Antiqua" w:hAnsi="Book Antiqua" w:cs="Times New Roman"/>
        </w:rPr>
        <w:t>,</w:t>
      </w:r>
      <w:r w:rsidR="009B25AC" w:rsidRPr="00A10BEA">
        <w:rPr>
          <w:rFonts w:ascii="Book Antiqua" w:hAnsi="Book Antiqua"/>
          <w:vertAlign w:val="superscript"/>
        </w:rPr>
        <w:t xml:space="preserve"> </w:t>
      </w:r>
      <w:r w:rsidR="0096217D" w:rsidRPr="00A10BEA">
        <w:rPr>
          <w:rFonts w:ascii="Book Antiqua" w:hAnsi="Book Antiqua" w:cs="Times New Roman"/>
        </w:rPr>
        <w:t xml:space="preserve">and that it is </w:t>
      </w:r>
      <w:r w:rsidR="009B25AC" w:rsidRPr="00A10BEA">
        <w:rPr>
          <w:rFonts w:ascii="Book Antiqua" w:hAnsi="Book Antiqua" w:cs="Times New Roman"/>
        </w:rPr>
        <w:t xml:space="preserve">possible to predict the depth of invasion of early gastric carcinomas </w:t>
      </w:r>
      <w:r w:rsidR="0096217D" w:rsidRPr="00A10BEA">
        <w:rPr>
          <w:rFonts w:ascii="Book Antiqua" w:hAnsi="Book Antiqua" w:cs="Times New Roman"/>
        </w:rPr>
        <w:t>prior to histologic assessment</w:t>
      </w:r>
      <w:r w:rsidR="00082098" w:rsidRPr="00A10BEA">
        <w:rPr>
          <w:rFonts w:ascii="Book Antiqua" w:hAnsi="Book Antiqua"/>
          <w:vertAlign w:val="superscript"/>
        </w:rPr>
        <w:fldChar w:fldCharType="begin">
          <w:fldData xml:space="preserve">PEVuZE5vdGU+PENpdGUgRXhjbHVkZVllYXI9IjEiPjxBdXRob3I+WWFnaTwvQXV0aG9yPjxZZWFy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</w:fldData>
        </w:fldChar>
      </w:r>
      <w:r w:rsidR="00082098" w:rsidRPr="00A10BEA">
        <w:rPr>
          <w:rFonts w:ascii="Book Antiqua" w:hAnsi="Book Antiqua"/>
          <w:vertAlign w:val="superscript"/>
        </w:rPr>
        <w:instrText xml:space="preserve"> ADDIN EN.CITE </w:instrText>
      </w:r>
      <w:r w:rsidR="00082098" w:rsidRPr="00A10BEA">
        <w:rPr>
          <w:rFonts w:ascii="Book Antiqua" w:hAnsi="Book Antiqua"/>
          <w:vertAlign w:val="superscript"/>
        </w:rPr>
        <w:fldChar w:fldCharType="begin">
          <w:fldData xml:space="preserve">PEVuZE5vdGU+PENpdGUgRXhjbHVkZVllYXI9IjEiPjxBdXRob3I+WWFnaTwvQXV0aG9yPjxZZWFy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</w:fldData>
        </w:fldChar>
      </w:r>
      <w:r w:rsidR="00082098" w:rsidRPr="00A10BEA">
        <w:rPr>
          <w:rFonts w:ascii="Book Antiqua" w:hAnsi="Book Antiqua"/>
          <w:vertAlign w:val="superscript"/>
        </w:rPr>
        <w:instrText xml:space="preserve"> ADDIN EN.CITE.DATA </w:instrText>
      </w:r>
      <w:r w:rsidR="00082098" w:rsidRPr="00A10BEA">
        <w:rPr>
          <w:rFonts w:ascii="Book Antiqua" w:hAnsi="Book Antiqua"/>
          <w:vertAlign w:val="superscript"/>
        </w:rPr>
      </w:r>
      <w:r w:rsidR="00082098" w:rsidRPr="00A10BEA">
        <w:rPr>
          <w:rFonts w:ascii="Book Antiqua" w:hAnsi="Book Antiqua"/>
          <w:vertAlign w:val="superscript"/>
        </w:rPr>
        <w:fldChar w:fldCharType="end"/>
      </w:r>
      <w:r w:rsidR="00082098" w:rsidRPr="00A10BEA">
        <w:rPr>
          <w:rFonts w:ascii="Book Antiqua" w:hAnsi="Book Antiqua"/>
          <w:vertAlign w:val="superscript"/>
        </w:rPr>
      </w:r>
      <w:r w:rsidR="00082098" w:rsidRPr="00A10BEA">
        <w:rPr>
          <w:rFonts w:ascii="Book Antiqua" w:hAnsi="Book Antiqua"/>
          <w:vertAlign w:val="superscript"/>
        </w:rPr>
        <w:fldChar w:fldCharType="separate"/>
      </w:r>
      <w:r w:rsidR="00082098" w:rsidRPr="00A10BEA">
        <w:rPr>
          <w:rFonts w:ascii="Book Antiqua" w:hAnsi="Book Antiqua"/>
          <w:noProof/>
          <w:vertAlign w:val="superscript"/>
        </w:rPr>
        <w:t>[</w:t>
      </w:r>
      <w:hyperlink w:anchor="_ENREF_8" w:tooltip="Yagi, 2014 #19" w:history="1">
        <w:r w:rsidR="00082098" w:rsidRPr="00A10BEA">
          <w:rPr>
            <w:rFonts w:ascii="Book Antiqua" w:hAnsi="Book Antiqua"/>
            <w:noProof/>
            <w:vertAlign w:val="superscript"/>
          </w:rPr>
          <w:t>8</w:t>
        </w:r>
      </w:hyperlink>
      <w:r w:rsidR="00082098">
        <w:rPr>
          <w:rFonts w:ascii="Book Antiqua" w:hAnsi="Book Antiqua"/>
          <w:noProof/>
          <w:vertAlign w:val="superscript"/>
        </w:rPr>
        <w:t>,</w:t>
      </w:r>
      <w:hyperlink w:anchor="_ENREF_9" w:tooltip="Kikuchi, 2013 #20" w:history="1">
        <w:r w:rsidR="00082098" w:rsidRPr="00A10BEA">
          <w:rPr>
            <w:rFonts w:ascii="Book Antiqua" w:hAnsi="Book Antiqua"/>
            <w:noProof/>
            <w:vertAlign w:val="superscript"/>
          </w:rPr>
          <w:t>9</w:t>
        </w:r>
      </w:hyperlink>
      <w:r w:rsidR="00082098" w:rsidRPr="00A10BEA">
        <w:rPr>
          <w:rFonts w:ascii="Book Antiqua" w:hAnsi="Book Antiqua"/>
          <w:noProof/>
          <w:vertAlign w:val="superscript"/>
        </w:rPr>
        <w:t>]</w:t>
      </w:r>
      <w:r w:rsidR="00082098" w:rsidRPr="00A10BEA">
        <w:rPr>
          <w:rFonts w:ascii="Book Antiqua" w:hAnsi="Book Antiqua"/>
          <w:vertAlign w:val="superscript"/>
        </w:rPr>
        <w:fldChar w:fldCharType="end"/>
      </w:r>
      <w:r w:rsidR="0096217D" w:rsidRPr="00A10BEA">
        <w:rPr>
          <w:rFonts w:ascii="Book Antiqua" w:hAnsi="Book Antiqua" w:cs="Times New Roman"/>
        </w:rPr>
        <w:t>.</w:t>
      </w:r>
      <w:r w:rsidR="00C259F0" w:rsidRPr="00A10BEA">
        <w:rPr>
          <w:rFonts w:ascii="Book Antiqua" w:hAnsi="Book Antiqua"/>
          <w:vertAlign w:val="superscript"/>
        </w:rPr>
        <w:t xml:space="preserve"> </w:t>
      </w:r>
      <w:r w:rsidR="00C259F0" w:rsidRPr="00A10BEA">
        <w:rPr>
          <w:rFonts w:ascii="Book Antiqua" w:hAnsi="Book Antiqua" w:cs="Times New Roman"/>
        </w:rPr>
        <w:t xml:space="preserve">We postulate that magnification endoscopy and NBI can be further applied to the </w:t>
      </w:r>
      <w:r w:rsidR="00A05030" w:rsidRPr="00A10BEA">
        <w:rPr>
          <w:rFonts w:ascii="Book Antiqua" w:hAnsi="Book Antiqua" w:cs="Times New Roman"/>
        </w:rPr>
        <w:t>early detection of</w:t>
      </w:r>
      <w:r w:rsidR="00C259F0" w:rsidRPr="00A10BEA">
        <w:rPr>
          <w:rFonts w:ascii="Book Antiqua" w:hAnsi="Book Antiqua" w:cs="Times New Roman"/>
        </w:rPr>
        <w:t xml:space="preserve"> signet ring cell carcinoma.</w:t>
      </w:r>
    </w:p>
    <w:p w14:paraId="00B1D345" w14:textId="2284026C" w:rsidR="009C5E81" w:rsidRPr="00A10BEA" w:rsidRDefault="00DF5EFB" w:rsidP="00082098">
      <w:pPr>
        <w:spacing w:line="360" w:lineRule="auto"/>
        <w:ind w:firstLineChars="100" w:firstLine="240"/>
        <w:jc w:val="both"/>
        <w:rPr>
          <w:rFonts w:ascii="Book Antiqua" w:hAnsi="Book Antiqua" w:cs="Times New Roman"/>
        </w:rPr>
      </w:pPr>
      <w:r w:rsidRPr="00A10BEA">
        <w:rPr>
          <w:rFonts w:ascii="Book Antiqua" w:hAnsi="Book Antiqua" w:cs="Times New Roman"/>
        </w:rPr>
        <w:t>T</w:t>
      </w:r>
      <w:r w:rsidR="00A05030" w:rsidRPr="00A10BEA">
        <w:rPr>
          <w:rFonts w:ascii="Book Antiqua" w:hAnsi="Book Antiqua" w:cs="Times New Roman"/>
        </w:rPr>
        <w:t xml:space="preserve">he purpose of this study was to review our experience with </w:t>
      </w:r>
      <w:r w:rsidR="00330365" w:rsidRPr="00A10BEA">
        <w:rPr>
          <w:rFonts w:ascii="Book Antiqua" w:hAnsi="Book Antiqua" w:cs="Times New Roman"/>
        </w:rPr>
        <w:t xml:space="preserve">magnification endoscopy with NBI in 12 cases of early signet cell gastric carcinoma, and to identify specific </w:t>
      </w:r>
      <w:r w:rsidR="00457E57" w:rsidRPr="00A10BEA">
        <w:rPr>
          <w:rFonts w:ascii="Book Antiqua" w:hAnsi="Book Antiqua" w:cs="Times New Roman"/>
        </w:rPr>
        <w:t xml:space="preserve">endoscopic </w:t>
      </w:r>
      <w:r w:rsidR="00330365" w:rsidRPr="00A10BEA">
        <w:rPr>
          <w:rFonts w:ascii="Book Antiqua" w:hAnsi="Book Antiqua" w:cs="Times New Roman"/>
        </w:rPr>
        <w:t xml:space="preserve">patterns that may </w:t>
      </w:r>
      <w:r w:rsidR="00457E57" w:rsidRPr="00A10BEA">
        <w:rPr>
          <w:rFonts w:ascii="Book Antiqua" w:hAnsi="Book Antiqua" w:cs="Times New Roman"/>
        </w:rPr>
        <w:t>predict</w:t>
      </w:r>
      <w:r w:rsidR="00330365" w:rsidRPr="00A10BEA">
        <w:rPr>
          <w:rFonts w:ascii="Book Antiqua" w:hAnsi="Book Antiqua" w:cs="Times New Roman"/>
        </w:rPr>
        <w:t xml:space="preserve"> the </w:t>
      </w:r>
      <w:r w:rsidR="00457E57" w:rsidRPr="00A10BEA">
        <w:rPr>
          <w:rFonts w:ascii="Book Antiqua" w:hAnsi="Book Antiqua" w:cs="Times New Roman"/>
        </w:rPr>
        <w:t xml:space="preserve">final pathologic </w:t>
      </w:r>
      <w:r w:rsidR="00330365" w:rsidRPr="00A10BEA">
        <w:rPr>
          <w:rFonts w:ascii="Book Antiqua" w:hAnsi="Book Antiqua" w:cs="Times New Roman"/>
        </w:rPr>
        <w:t>diagnosis.</w:t>
      </w:r>
    </w:p>
    <w:p w14:paraId="6E559730" w14:textId="77777777" w:rsidR="004771BD" w:rsidRPr="00082098" w:rsidRDefault="004771BD" w:rsidP="00A10BEA">
      <w:pPr>
        <w:spacing w:line="360" w:lineRule="auto"/>
        <w:jc w:val="both"/>
        <w:rPr>
          <w:rFonts w:ascii="Book Antiqua" w:eastAsia="宋体" w:hAnsi="Book Antiqua" w:cs="Times New Roman"/>
          <w:lang w:eastAsia="zh-CN"/>
        </w:rPr>
      </w:pPr>
    </w:p>
    <w:p w14:paraId="781AA60B" w14:textId="57AC9730" w:rsidR="00575A31" w:rsidRPr="00A10BEA" w:rsidRDefault="00082098" w:rsidP="00A10BEA">
      <w:pPr>
        <w:spacing w:line="360" w:lineRule="auto"/>
        <w:jc w:val="both"/>
        <w:rPr>
          <w:rFonts w:ascii="Book Antiqua" w:hAnsi="Book Antiqua" w:cs="Times New Roman"/>
          <w:b/>
        </w:rPr>
      </w:pPr>
      <w:r w:rsidRPr="009E3692">
        <w:rPr>
          <w:rFonts w:ascii="Book Antiqua" w:hAnsi="Book Antiqua"/>
          <w:b/>
        </w:rPr>
        <w:t>MATERIALS AND METHODS</w:t>
      </w:r>
    </w:p>
    <w:p w14:paraId="6F263E9D" w14:textId="585D882D" w:rsidR="00575A31" w:rsidRPr="00082098" w:rsidRDefault="008D27B8" w:rsidP="00A10BEA">
      <w:pPr>
        <w:pStyle w:val="FreeFormA"/>
        <w:spacing w:line="360" w:lineRule="auto"/>
        <w:contextualSpacing/>
        <w:jc w:val="both"/>
        <w:rPr>
          <w:rFonts w:ascii="Book Antiqua" w:hAnsi="Book Antiqua"/>
          <w:b/>
          <w:i/>
          <w:color w:val="auto"/>
          <w:szCs w:val="24"/>
        </w:rPr>
      </w:pPr>
      <w:r w:rsidRPr="00082098">
        <w:rPr>
          <w:rFonts w:ascii="Book Antiqua" w:hAnsi="Book Antiqua"/>
          <w:b/>
          <w:i/>
          <w:color w:val="auto"/>
          <w:szCs w:val="24"/>
        </w:rPr>
        <w:t xml:space="preserve">Patient </w:t>
      </w:r>
      <w:r w:rsidR="00082098" w:rsidRPr="00082098">
        <w:rPr>
          <w:rFonts w:ascii="Book Antiqua" w:eastAsia="宋体" w:hAnsi="Book Antiqua" w:hint="eastAsia"/>
          <w:b/>
          <w:i/>
          <w:color w:val="auto"/>
          <w:szCs w:val="24"/>
          <w:lang w:eastAsia="zh-CN"/>
        </w:rPr>
        <w:t>s</w:t>
      </w:r>
      <w:r w:rsidRPr="00082098">
        <w:rPr>
          <w:rFonts w:ascii="Book Antiqua" w:hAnsi="Book Antiqua"/>
          <w:b/>
          <w:i/>
          <w:color w:val="auto"/>
          <w:szCs w:val="24"/>
        </w:rPr>
        <w:t>election</w:t>
      </w:r>
      <w:r w:rsidR="00575A31" w:rsidRPr="00082098">
        <w:rPr>
          <w:rFonts w:ascii="Book Antiqua" w:hAnsi="Book Antiqua"/>
          <w:b/>
          <w:i/>
          <w:color w:val="auto"/>
          <w:szCs w:val="24"/>
        </w:rPr>
        <w:t xml:space="preserve"> </w:t>
      </w:r>
    </w:p>
    <w:p w14:paraId="184246EE" w14:textId="0DF559C9" w:rsidR="008D27B8" w:rsidRPr="00A10BEA" w:rsidRDefault="008D27B8" w:rsidP="00A10BEA">
      <w:pPr>
        <w:pStyle w:val="FreeFormA"/>
        <w:spacing w:line="360" w:lineRule="auto"/>
        <w:contextualSpacing/>
        <w:jc w:val="both"/>
        <w:rPr>
          <w:rFonts w:ascii="Book Antiqua" w:hAnsi="Book Antiqua"/>
          <w:color w:val="auto"/>
          <w:szCs w:val="24"/>
        </w:rPr>
      </w:pPr>
      <w:r w:rsidRPr="00A10BEA">
        <w:rPr>
          <w:rFonts w:ascii="Book Antiqua" w:hAnsi="Book Antiqua"/>
          <w:color w:val="auto"/>
          <w:szCs w:val="24"/>
        </w:rPr>
        <w:t>A retrospective chart review was performed to identify patients who underwent endoscopic and/or surgical intervention for signet ring cell gastric carcinoma</w:t>
      </w:r>
      <w:r w:rsidR="00670B86" w:rsidRPr="00A10BEA">
        <w:rPr>
          <w:rFonts w:ascii="Book Antiqua" w:hAnsi="Book Antiqua"/>
          <w:color w:val="auto"/>
          <w:szCs w:val="24"/>
        </w:rPr>
        <w:t xml:space="preserve"> in a single institution (Showa University Northern Yokohama Hospital)</w:t>
      </w:r>
      <w:r w:rsidRPr="00A10BEA">
        <w:rPr>
          <w:rFonts w:ascii="Book Antiqua" w:hAnsi="Book Antiqua"/>
          <w:color w:val="auto"/>
          <w:szCs w:val="24"/>
        </w:rPr>
        <w:t>.</w:t>
      </w:r>
      <w:r w:rsidR="00087767">
        <w:rPr>
          <w:rFonts w:ascii="Book Antiqua" w:hAnsi="Book Antiqua"/>
          <w:color w:val="auto"/>
          <w:szCs w:val="24"/>
        </w:rPr>
        <w:t xml:space="preserve"> </w:t>
      </w:r>
      <w:r w:rsidRPr="00A10BEA">
        <w:rPr>
          <w:rFonts w:ascii="Book Antiqua" w:hAnsi="Book Antiqua"/>
          <w:color w:val="auto"/>
          <w:szCs w:val="24"/>
        </w:rPr>
        <w:t>We identified 12 cases of signet ring cell gastric carcinoma during the study period from January 2009 to April 2013.</w:t>
      </w:r>
    </w:p>
    <w:p w14:paraId="259955D7" w14:textId="77777777" w:rsidR="00575A31" w:rsidRPr="00A10BEA" w:rsidRDefault="00575A31" w:rsidP="00A10BEA">
      <w:pPr>
        <w:pStyle w:val="FreeFormA"/>
        <w:spacing w:line="360" w:lineRule="auto"/>
        <w:contextualSpacing/>
        <w:jc w:val="both"/>
        <w:rPr>
          <w:rFonts w:ascii="Book Antiqua" w:hAnsi="Book Antiqua"/>
          <w:color w:val="auto"/>
          <w:szCs w:val="24"/>
        </w:rPr>
      </w:pPr>
    </w:p>
    <w:p w14:paraId="067ECE4F" w14:textId="593003C5" w:rsidR="00575A31" w:rsidRPr="00082098" w:rsidRDefault="00F062BA" w:rsidP="00A10BEA">
      <w:pPr>
        <w:pStyle w:val="FreeFormA"/>
        <w:spacing w:line="360" w:lineRule="auto"/>
        <w:contextualSpacing/>
        <w:jc w:val="both"/>
        <w:rPr>
          <w:rFonts w:ascii="Book Antiqua" w:hAnsi="Book Antiqua"/>
          <w:b/>
          <w:i/>
          <w:color w:val="auto"/>
          <w:szCs w:val="24"/>
        </w:rPr>
      </w:pPr>
      <w:r w:rsidRPr="00082098">
        <w:rPr>
          <w:rFonts w:ascii="Book Antiqua" w:hAnsi="Book Antiqua"/>
          <w:b/>
          <w:i/>
          <w:color w:val="auto"/>
          <w:szCs w:val="24"/>
        </w:rPr>
        <w:t>Magnification endoscopy</w:t>
      </w:r>
    </w:p>
    <w:p w14:paraId="55426E88" w14:textId="4FB2C8B7" w:rsidR="00914DA8" w:rsidRPr="00A10BEA" w:rsidRDefault="000B22EC" w:rsidP="00A10BEA">
      <w:pPr>
        <w:pStyle w:val="FreeFormA"/>
        <w:spacing w:line="360" w:lineRule="auto"/>
        <w:contextualSpacing/>
        <w:jc w:val="both"/>
        <w:rPr>
          <w:rFonts w:ascii="Book Antiqua" w:hAnsi="Book Antiqua"/>
          <w:color w:val="auto"/>
          <w:szCs w:val="24"/>
        </w:rPr>
      </w:pPr>
      <w:r w:rsidRPr="00A10BEA">
        <w:rPr>
          <w:rFonts w:ascii="Book Antiqua" w:hAnsi="Book Antiqua"/>
          <w:color w:val="auto"/>
          <w:szCs w:val="24"/>
        </w:rPr>
        <w:t>Diagnostic procedures were performed following the ingestion of 5</w:t>
      </w:r>
      <w:r w:rsidR="00082098">
        <w:rPr>
          <w:rFonts w:ascii="Book Antiqua" w:eastAsia="宋体" w:hAnsi="Book Antiqua" w:hint="eastAsia"/>
          <w:color w:val="auto"/>
          <w:szCs w:val="24"/>
          <w:lang w:eastAsia="zh-CN"/>
        </w:rPr>
        <w:t xml:space="preserve"> </w:t>
      </w:r>
      <w:r w:rsidRPr="00A10BEA">
        <w:rPr>
          <w:rFonts w:ascii="Book Antiqua" w:hAnsi="Book Antiqua"/>
          <w:color w:val="auto"/>
          <w:szCs w:val="24"/>
        </w:rPr>
        <w:t>cc of viscous 2% lidocaine</w:t>
      </w:r>
      <w:r w:rsidR="009A2361" w:rsidRPr="00A10BEA">
        <w:rPr>
          <w:rFonts w:ascii="Book Antiqua" w:hAnsi="Book Antiqua"/>
          <w:color w:val="auto"/>
          <w:szCs w:val="24"/>
        </w:rPr>
        <w:t xml:space="preserve"> and administration of light intravenous sedation</w:t>
      </w:r>
      <w:r w:rsidRPr="00A10BEA">
        <w:rPr>
          <w:rFonts w:ascii="Book Antiqua" w:hAnsi="Book Antiqua"/>
          <w:color w:val="auto"/>
          <w:szCs w:val="24"/>
        </w:rPr>
        <w:t>.</w:t>
      </w:r>
      <w:r w:rsidR="00087767">
        <w:rPr>
          <w:rFonts w:ascii="Book Antiqua" w:hAnsi="Book Antiqua"/>
          <w:color w:val="auto"/>
          <w:szCs w:val="24"/>
        </w:rPr>
        <w:t xml:space="preserve"> </w:t>
      </w:r>
      <w:r w:rsidR="0034682A" w:rsidRPr="00A10BEA">
        <w:rPr>
          <w:rFonts w:ascii="Book Antiqua" w:hAnsi="Book Antiqua"/>
          <w:color w:val="auto"/>
          <w:szCs w:val="24"/>
        </w:rPr>
        <w:t xml:space="preserve">Magnification endoscopy was performed </w:t>
      </w:r>
      <w:r w:rsidR="007A1839" w:rsidRPr="00A10BEA">
        <w:rPr>
          <w:rFonts w:ascii="Book Antiqua" w:hAnsi="Book Antiqua"/>
          <w:color w:val="auto"/>
          <w:szCs w:val="24"/>
        </w:rPr>
        <w:t xml:space="preserve">in </w:t>
      </w:r>
      <w:r w:rsidR="00836DEA" w:rsidRPr="00A10BEA">
        <w:rPr>
          <w:rFonts w:ascii="Book Antiqua" w:hAnsi="Book Antiqua"/>
          <w:color w:val="auto"/>
          <w:szCs w:val="24"/>
        </w:rPr>
        <w:t xml:space="preserve">a single center utilizing </w:t>
      </w:r>
      <w:r w:rsidR="0034682A" w:rsidRPr="00A10BEA">
        <w:rPr>
          <w:rFonts w:ascii="Book Antiqua" w:hAnsi="Book Antiqua"/>
          <w:color w:val="auto"/>
          <w:szCs w:val="24"/>
        </w:rPr>
        <w:t>high-resolution magnifying upper endoscope</w:t>
      </w:r>
      <w:r w:rsidR="00836DEA" w:rsidRPr="00A10BEA">
        <w:rPr>
          <w:rFonts w:ascii="Book Antiqua" w:hAnsi="Book Antiqua"/>
          <w:color w:val="auto"/>
          <w:szCs w:val="24"/>
        </w:rPr>
        <w:t>s</w:t>
      </w:r>
      <w:r w:rsidR="0034682A" w:rsidRPr="00A10BEA">
        <w:rPr>
          <w:rFonts w:ascii="Book Antiqua" w:hAnsi="Book Antiqua"/>
          <w:color w:val="auto"/>
          <w:szCs w:val="24"/>
        </w:rPr>
        <w:t xml:space="preserve"> (Olympus Evis Lucera Spectrum, GIF-H260Z, Tokyo, Japan)</w:t>
      </w:r>
      <w:r w:rsidR="00836DEA" w:rsidRPr="00A10BEA">
        <w:rPr>
          <w:rFonts w:ascii="Book Antiqua" w:hAnsi="Book Antiqua"/>
          <w:color w:val="auto"/>
          <w:szCs w:val="24"/>
        </w:rPr>
        <w:t xml:space="preserve"> with 10.8</w:t>
      </w:r>
      <w:r w:rsidR="00082098">
        <w:rPr>
          <w:rFonts w:ascii="Book Antiqua" w:eastAsia="宋体" w:hAnsi="Book Antiqua" w:hint="eastAsia"/>
          <w:color w:val="auto"/>
          <w:szCs w:val="24"/>
          <w:lang w:eastAsia="zh-CN"/>
        </w:rPr>
        <w:t xml:space="preserve"> </w:t>
      </w:r>
      <w:r w:rsidR="00836DEA" w:rsidRPr="00A10BEA">
        <w:rPr>
          <w:rFonts w:ascii="Book Antiqua" w:hAnsi="Book Antiqua"/>
          <w:color w:val="auto"/>
          <w:szCs w:val="24"/>
        </w:rPr>
        <w:t xml:space="preserve">mm diameter tips and color charge-coupled-device (CCD) optical lenses with a </w:t>
      </w:r>
      <w:proofErr w:type="gramStart"/>
      <w:r w:rsidR="00836DEA" w:rsidRPr="00A10BEA">
        <w:rPr>
          <w:rFonts w:ascii="Book Antiqua" w:hAnsi="Book Antiqua"/>
          <w:color w:val="auto"/>
          <w:szCs w:val="24"/>
        </w:rPr>
        <w:t>140 degree</w:t>
      </w:r>
      <w:proofErr w:type="gramEnd"/>
      <w:r w:rsidR="00836DEA" w:rsidRPr="00A10BEA">
        <w:rPr>
          <w:rFonts w:ascii="Book Antiqua" w:hAnsi="Book Antiqua"/>
          <w:color w:val="auto"/>
          <w:szCs w:val="24"/>
        </w:rPr>
        <w:t xml:space="preserve"> field of view.</w:t>
      </w:r>
      <w:r w:rsidR="00087767">
        <w:rPr>
          <w:rFonts w:ascii="Book Antiqua" w:hAnsi="Book Antiqua"/>
          <w:color w:val="auto"/>
          <w:szCs w:val="24"/>
        </w:rPr>
        <w:t xml:space="preserve"> </w:t>
      </w:r>
      <w:r w:rsidR="00836DEA" w:rsidRPr="00A10BEA">
        <w:rPr>
          <w:rFonts w:ascii="Book Antiqua" w:hAnsi="Book Antiqua"/>
          <w:color w:val="auto"/>
          <w:szCs w:val="24"/>
        </w:rPr>
        <w:t>A distal attachment with 3</w:t>
      </w:r>
      <w:r w:rsidR="00082098">
        <w:rPr>
          <w:rFonts w:ascii="Book Antiqua" w:eastAsia="宋体" w:hAnsi="Book Antiqua" w:hint="eastAsia"/>
          <w:color w:val="auto"/>
          <w:szCs w:val="24"/>
          <w:lang w:eastAsia="zh-CN"/>
        </w:rPr>
        <w:t xml:space="preserve"> </w:t>
      </w:r>
      <w:r w:rsidR="00836DEA" w:rsidRPr="00A10BEA">
        <w:rPr>
          <w:rFonts w:ascii="Book Antiqua" w:hAnsi="Book Antiqua"/>
          <w:color w:val="auto"/>
          <w:szCs w:val="24"/>
        </w:rPr>
        <w:t xml:space="preserve">mm depth </w:t>
      </w:r>
      <w:r w:rsidR="00D75DBB" w:rsidRPr="00A10BEA">
        <w:rPr>
          <w:rFonts w:ascii="Book Antiqua" w:hAnsi="Book Antiqua"/>
          <w:color w:val="auto"/>
          <w:szCs w:val="24"/>
        </w:rPr>
        <w:t>(MB-162, Olympus, Tokyo, Japan) was utilized as described by Yao</w:t>
      </w:r>
      <w:r w:rsidR="00082098" w:rsidRPr="00A10BEA">
        <w:rPr>
          <w:rFonts w:ascii="Book Antiqua" w:hAnsi="Book Antiqua"/>
          <w:color w:val="auto"/>
          <w:szCs w:val="24"/>
          <w:vertAlign w:val="superscript"/>
        </w:rPr>
        <w:fldChar w:fldCharType="begin"/>
      </w:r>
      <w:r w:rsidR="00082098" w:rsidRPr="00A10BEA">
        <w:rPr>
          <w:rFonts w:ascii="Book Antiqua" w:hAnsi="Book Antiqua"/>
          <w:color w:val="auto"/>
          <w:szCs w:val="24"/>
          <w:vertAlign w:val="superscript"/>
        </w:rPr>
        <w:instrText xml:space="preserve"> ADDIN EN.CITE &lt;EndNote&gt;&lt;Cite ExcludeYear="1"&gt;&lt;Author&gt;Yao&lt;/Author&gt;&lt;Year&gt;2002&lt;/Year&gt;&lt;RecNum&gt;11&lt;/RecNum&gt;&lt;DisplayText&gt;&lt;style face="superscript"&gt;[10]&lt;/style&gt;&lt;/DisplayText&gt;&lt;record&gt;&lt;rec-number&gt;11&lt;/rec-number&gt;&lt;foreign-keys&gt;&lt;key app="EN" db-id="fzedsxpeb09xw7eadwwxxf0y5sw5zxtrawp0" timestamp="1407216166"&gt;11&lt;/key&gt;&lt;/foreign-keys&gt;&lt;ref-type name="Journal Article"&gt;17&lt;/ref-type&gt;&lt;contributors&gt;&lt;authors&gt;&lt;author&gt;Yao, K.&lt;/author&gt;&lt;author&gt;Oishi, T.&lt;/author&gt;&lt;author&gt;Matsui, T.&lt;/author&gt;&lt;author&gt;Yao, T.&lt;/author&gt;&lt;author&gt;Iwashita, A.&lt;/author&gt;&lt;/authors&gt;&lt;/contributors&gt;&lt;auth-address&gt;Department of Gastroenterology, Fukuoka University, Chikushi Hospital, Fukuoka, Japan.&lt;/auth-address&gt;&lt;titles&gt;&lt;title&gt;Novel magnified endoscopic findings of microvascular architecture in intramucosal gastric cancer&lt;/title&gt;&lt;secondary-title&gt;Gastrointest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279-84&lt;/pages&gt;&lt;volume&gt;56&lt;/volume&gt;&lt;number&gt;2&lt;/number&gt;&lt;edition&gt;2002/07/30&lt;/edition&gt;&lt;keywords&gt;&lt;keyword&gt;Endoscopes&lt;/keyword&gt;&lt;keyword&gt;Gastroscopy/*methods&lt;/keyword&gt;&lt;keyword&gt;Humans&lt;/keyword&gt;&lt;keyword&gt;Microcirculation&lt;/keyword&gt;&lt;keyword&gt;*Microscopy&lt;/keyword&gt;&lt;keyword&gt;Stomach Neoplasms/*blood supply/pathology&lt;/keyword&gt;&lt;/keywords&gt;&lt;dates&gt;&lt;year&gt;2002&lt;/year&gt;&lt;pub-dates&gt;&lt;date&gt;Aug&lt;/date&gt;&lt;/pub-dates&gt;&lt;/dates&gt;&lt;isbn&gt;0016-5107 (Print)&amp;#xD;0016-5107&lt;/isbn&gt;&lt;accession-num&gt;12145613&lt;/accession-num&gt;&lt;urls&gt;&lt;/urls&gt;&lt;remote-database-provider&gt;NLM&lt;/remote-database-provider&gt;&lt;language&gt;eng&lt;/language&gt;&lt;/record&gt;&lt;/Cite&gt;&lt;/EndNote&gt;</w:instrText>
      </w:r>
      <w:r w:rsidR="00082098" w:rsidRPr="00A10BEA">
        <w:rPr>
          <w:rFonts w:ascii="Book Antiqua" w:hAnsi="Book Antiqua"/>
          <w:color w:val="auto"/>
          <w:szCs w:val="24"/>
          <w:vertAlign w:val="superscript"/>
        </w:rPr>
        <w:fldChar w:fldCharType="separate"/>
      </w:r>
      <w:r w:rsidR="00082098" w:rsidRPr="00A10BEA">
        <w:rPr>
          <w:rFonts w:ascii="Book Antiqua" w:hAnsi="Book Antiqua"/>
          <w:noProof/>
          <w:color w:val="auto"/>
          <w:szCs w:val="24"/>
          <w:vertAlign w:val="superscript"/>
        </w:rPr>
        <w:t>[</w:t>
      </w:r>
      <w:hyperlink w:anchor="_ENREF_10" w:tooltip="Yao, 2002 #11" w:history="1">
        <w:r w:rsidR="00082098" w:rsidRPr="00A10BEA">
          <w:rPr>
            <w:rFonts w:ascii="Book Antiqua" w:hAnsi="Book Antiqua"/>
            <w:noProof/>
            <w:color w:val="auto"/>
            <w:szCs w:val="24"/>
            <w:vertAlign w:val="superscript"/>
          </w:rPr>
          <w:t>10</w:t>
        </w:r>
      </w:hyperlink>
      <w:r w:rsidR="00082098" w:rsidRPr="00A10BEA">
        <w:rPr>
          <w:rFonts w:ascii="Book Antiqua" w:hAnsi="Book Antiqua"/>
          <w:noProof/>
          <w:color w:val="auto"/>
          <w:szCs w:val="24"/>
          <w:vertAlign w:val="superscript"/>
        </w:rPr>
        <w:t>]</w:t>
      </w:r>
      <w:r w:rsidR="00082098" w:rsidRPr="00A10BEA">
        <w:rPr>
          <w:rFonts w:ascii="Book Antiqua" w:hAnsi="Book Antiqua"/>
          <w:color w:val="auto"/>
          <w:szCs w:val="24"/>
          <w:vertAlign w:val="superscript"/>
        </w:rPr>
        <w:fldChar w:fldCharType="end"/>
      </w:r>
      <w:r w:rsidR="00C35D2D" w:rsidRPr="00A10BEA">
        <w:rPr>
          <w:rFonts w:ascii="Book Antiqua" w:hAnsi="Book Antiqua"/>
          <w:color w:val="auto"/>
          <w:szCs w:val="24"/>
        </w:rPr>
        <w:t>,</w:t>
      </w:r>
      <w:r w:rsidR="00575A31" w:rsidRPr="00A10BEA">
        <w:rPr>
          <w:rFonts w:ascii="Book Antiqua" w:hAnsi="Book Antiqua"/>
          <w:color w:val="auto"/>
          <w:szCs w:val="24"/>
        </w:rPr>
        <w:t xml:space="preserve"> </w:t>
      </w:r>
      <w:r w:rsidR="00C35D2D" w:rsidRPr="00A10BEA">
        <w:rPr>
          <w:rFonts w:ascii="Book Antiqua" w:hAnsi="Book Antiqua"/>
          <w:color w:val="auto"/>
          <w:szCs w:val="24"/>
        </w:rPr>
        <w:t>and images were recorded with NBI both before and after administrati</w:t>
      </w:r>
      <w:r w:rsidR="00914DA8" w:rsidRPr="00A10BEA">
        <w:rPr>
          <w:rFonts w:ascii="Book Antiqua" w:hAnsi="Book Antiqua"/>
          <w:color w:val="auto"/>
          <w:szCs w:val="24"/>
        </w:rPr>
        <w:t>on of 0.3% indigo carmine dye.</w:t>
      </w:r>
      <w:r w:rsidR="00087767">
        <w:rPr>
          <w:rFonts w:ascii="Book Antiqua" w:hAnsi="Book Antiqua"/>
          <w:color w:val="auto"/>
          <w:szCs w:val="24"/>
        </w:rPr>
        <w:t xml:space="preserve"> </w:t>
      </w:r>
      <w:r w:rsidR="00914DA8" w:rsidRPr="00A10BEA">
        <w:rPr>
          <w:rFonts w:ascii="Book Antiqua" w:hAnsi="Book Antiqua"/>
          <w:color w:val="auto"/>
          <w:szCs w:val="24"/>
        </w:rPr>
        <w:t>Endoscopic images were reviewed by expert endoscopists and assessed for irregularity of the gastric</w:t>
      </w:r>
      <w:r w:rsidR="00942A39" w:rsidRPr="00A10BEA">
        <w:rPr>
          <w:rFonts w:ascii="Book Antiqua" w:hAnsi="Book Antiqua"/>
          <w:color w:val="auto"/>
          <w:szCs w:val="24"/>
        </w:rPr>
        <w:t xml:space="preserve"> pits and/or microvasculature. </w:t>
      </w:r>
    </w:p>
    <w:p w14:paraId="6D25D72C" w14:textId="77777777" w:rsidR="00575A31" w:rsidRPr="00A10BEA" w:rsidRDefault="00575A31" w:rsidP="00A10BEA">
      <w:pPr>
        <w:pStyle w:val="FreeFormA"/>
        <w:spacing w:line="360" w:lineRule="auto"/>
        <w:contextualSpacing/>
        <w:jc w:val="both"/>
        <w:rPr>
          <w:rFonts w:ascii="Book Antiqua" w:hAnsi="Book Antiqua"/>
          <w:color w:val="auto"/>
          <w:szCs w:val="24"/>
        </w:rPr>
      </w:pPr>
    </w:p>
    <w:p w14:paraId="5FBCA0D4" w14:textId="03B569DD" w:rsidR="00575A31" w:rsidRPr="00082098" w:rsidRDefault="00B179E4" w:rsidP="00A10BEA">
      <w:pPr>
        <w:pStyle w:val="FreeFormA"/>
        <w:spacing w:line="360" w:lineRule="auto"/>
        <w:contextualSpacing/>
        <w:jc w:val="both"/>
        <w:rPr>
          <w:rFonts w:ascii="Book Antiqua" w:hAnsi="Book Antiqua"/>
          <w:b/>
          <w:i/>
          <w:color w:val="auto"/>
          <w:szCs w:val="24"/>
        </w:rPr>
      </w:pPr>
      <w:r w:rsidRPr="00082098">
        <w:rPr>
          <w:rFonts w:ascii="Book Antiqua" w:hAnsi="Book Antiqua"/>
          <w:b/>
          <w:i/>
          <w:color w:val="auto"/>
          <w:szCs w:val="24"/>
        </w:rPr>
        <w:t>Histopathology</w:t>
      </w:r>
    </w:p>
    <w:p w14:paraId="5203533A" w14:textId="34AA7311" w:rsidR="00914DA8" w:rsidRPr="00A10BEA" w:rsidRDefault="00C35D2D" w:rsidP="00A10BEA">
      <w:pPr>
        <w:pStyle w:val="FreeFormA"/>
        <w:spacing w:line="360" w:lineRule="auto"/>
        <w:contextualSpacing/>
        <w:jc w:val="both"/>
        <w:rPr>
          <w:rFonts w:ascii="Book Antiqua" w:hAnsi="Book Antiqua"/>
          <w:color w:val="auto"/>
          <w:szCs w:val="24"/>
        </w:rPr>
      </w:pPr>
      <w:r w:rsidRPr="00A10BEA">
        <w:rPr>
          <w:rFonts w:ascii="Book Antiqua" w:hAnsi="Book Antiqua"/>
          <w:color w:val="auto"/>
          <w:szCs w:val="24"/>
        </w:rPr>
        <w:t xml:space="preserve">Histologic examination </w:t>
      </w:r>
      <w:r w:rsidR="00761FC9" w:rsidRPr="00A10BEA">
        <w:rPr>
          <w:rFonts w:ascii="Book Antiqua" w:hAnsi="Book Antiqua"/>
          <w:color w:val="auto"/>
          <w:szCs w:val="24"/>
        </w:rPr>
        <w:t xml:space="preserve">of the final specimen following </w:t>
      </w:r>
      <w:r w:rsidR="00082098">
        <w:rPr>
          <w:rFonts w:ascii="Book Antiqua" w:hAnsi="Book Antiqua"/>
          <w:color w:val="auto"/>
          <w:szCs w:val="24"/>
        </w:rPr>
        <w:t>ESD</w:t>
      </w:r>
      <w:r w:rsidR="00761FC9" w:rsidRPr="00A10BEA">
        <w:rPr>
          <w:rFonts w:ascii="Book Antiqua" w:hAnsi="Book Antiqua"/>
          <w:color w:val="auto"/>
          <w:szCs w:val="24"/>
        </w:rPr>
        <w:t xml:space="preserve"> or laparoscopic-assisted partial or total gastrectomy </w:t>
      </w:r>
      <w:r w:rsidRPr="00A10BEA">
        <w:rPr>
          <w:rFonts w:ascii="Book Antiqua" w:hAnsi="Book Antiqua"/>
          <w:color w:val="auto"/>
          <w:szCs w:val="24"/>
        </w:rPr>
        <w:t>was performed by pathologists specializing in gastrointestinal pathology, and lesions were classified according to the Japanese classification system</w:t>
      </w:r>
      <w:r w:rsidR="00082098" w:rsidRPr="00A10BEA">
        <w:rPr>
          <w:rFonts w:ascii="Book Antiqua" w:hAnsi="Book Antiqua"/>
          <w:color w:val="auto"/>
          <w:szCs w:val="24"/>
          <w:vertAlign w:val="superscript"/>
        </w:rPr>
        <w:fldChar w:fldCharType="begin"/>
      </w:r>
      <w:r w:rsidR="00082098" w:rsidRPr="00A10BEA">
        <w:rPr>
          <w:rFonts w:ascii="Book Antiqua" w:hAnsi="Book Antiqua"/>
          <w:color w:val="auto"/>
          <w:szCs w:val="24"/>
          <w:vertAlign w:val="superscript"/>
        </w:rPr>
        <w:instrText xml:space="preserve"> ADDIN EN.CITE &lt;EndNote&gt;&lt;Cite ExcludeYear="1"&gt;&lt;Author&gt;Japanese Gastric Cancer&lt;/Author&gt;&lt;Year&gt;2011&lt;/Year&gt;&lt;RecNum&gt;12&lt;/RecNum&gt;&lt;DisplayText&gt;&lt;style face="superscript"&gt;[11]&lt;/style&gt;&lt;/DisplayText&gt;&lt;record&gt;&lt;rec-number&gt;12&lt;/rec-number&gt;&lt;foreign-keys&gt;&lt;key app="EN" db-id="fzedsxpeb09xw7eadwwxxf0y5sw5zxtrawp0" timestamp="1407216200"&gt;12&lt;/key&gt;&lt;/foreign-keys&gt;&lt;ref-type name="Journal Article"&gt;17&lt;/ref-type&gt;&lt;contributors&gt;&lt;authors&gt;&lt;author&gt;Japanese Gastric Cancer, Association&lt;/author&gt;&lt;/authors&gt;&lt;/contributors&gt;&lt;titles&gt;&lt;title&gt;Japanese classification of gastric carcinoma: 3rd English edition&lt;/title&gt;&lt;secondary-title&gt;Gastric Cancer&lt;/secondary-title&gt;&lt;alt-title&gt;Gastric cancer : official journal of the International Gastric Cancer Association and the Japanese Gastric Cancer Association&lt;/alt-title&gt;&lt;/titles&gt;&lt;periodical&gt;&lt;full-title&gt;gastric cancer&lt;/full-title&gt;&lt;/periodical&gt;&lt;pages&gt;101-12&lt;/pages&gt;&lt;volume&gt;14&lt;/volume&gt;&lt;number&gt;2&lt;/number&gt;&lt;edition&gt;2011/05/17&lt;/edition&gt;&lt;keywords&gt;&lt;keyword&gt;Adenocarcinoma/*classification/*pathology&lt;/keyword&gt;&lt;keyword&gt;Humans&lt;/keyword&gt;&lt;keyword&gt;Japan&lt;/keyword&gt;&lt;keyword&gt;Neoplasm Staging/methods/*standards&lt;/keyword&gt;&lt;keyword&gt;Stomach Neoplasms/*classification/*pathology&lt;/keyword&gt;&lt;/keywords&gt;&lt;dates&gt;&lt;year&gt;2011&lt;/year&gt;&lt;pub-dates&gt;&lt;date&gt;Jun&lt;/date&gt;&lt;/pub-dates&gt;&lt;/dates&gt;&lt;isbn&gt;1436-3291 (Print)&lt;/isbn&gt;&lt;accession-num&gt;21573743&lt;/accession-num&gt;&lt;urls&gt;&lt;related-urls&gt;&lt;url&gt;http://www.ncbi.nlm.nih.gov/pubmed/21573743&lt;/url&gt;&lt;/related-urls&gt;&lt;/urls&gt;&lt;electronic-resource-num&gt;10.1007/s10120-011-0041-5&lt;/electronic-resource-num&gt;&lt;remote-database-provider&gt;NLM&lt;/remote-database-provider&gt;&lt;language&gt;eng&lt;/language&gt;&lt;/record&gt;&lt;/Cite&gt;&lt;/EndNote&gt;</w:instrText>
      </w:r>
      <w:r w:rsidR="00082098" w:rsidRPr="00A10BEA">
        <w:rPr>
          <w:rFonts w:ascii="Book Antiqua" w:hAnsi="Book Antiqua"/>
          <w:color w:val="auto"/>
          <w:szCs w:val="24"/>
          <w:vertAlign w:val="superscript"/>
        </w:rPr>
        <w:fldChar w:fldCharType="separate"/>
      </w:r>
      <w:r w:rsidR="00082098" w:rsidRPr="00A10BEA">
        <w:rPr>
          <w:rFonts w:ascii="Book Antiqua" w:hAnsi="Book Antiqua"/>
          <w:noProof/>
          <w:color w:val="auto"/>
          <w:szCs w:val="24"/>
          <w:vertAlign w:val="superscript"/>
        </w:rPr>
        <w:t>[</w:t>
      </w:r>
      <w:hyperlink w:anchor="_ENREF_11" w:tooltip="Japanese Gastric Cancer, 2011 #12" w:history="1">
        <w:r w:rsidR="00082098" w:rsidRPr="00A10BEA">
          <w:rPr>
            <w:rFonts w:ascii="Book Antiqua" w:hAnsi="Book Antiqua"/>
            <w:noProof/>
            <w:color w:val="auto"/>
            <w:szCs w:val="24"/>
            <w:vertAlign w:val="superscript"/>
          </w:rPr>
          <w:t>11</w:t>
        </w:r>
      </w:hyperlink>
      <w:r w:rsidR="00082098" w:rsidRPr="00A10BEA">
        <w:rPr>
          <w:rFonts w:ascii="Book Antiqua" w:hAnsi="Book Antiqua"/>
          <w:noProof/>
          <w:color w:val="auto"/>
          <w:szCs w:val="24"/>
          <w:vertAlign w:val="superscript"/>
        </w:rPr>
        <w:t>]</w:t>
      </w:r>
      <w:r w:rsidR="00082098" w:rsidRPr="00A10BEA">
        <w:rPr>
          <w:rFonts w:ascii="Book Antiqua" w:hAnsi="Book Antiqua"/>
          <w:color w:val="auto"/>
          <w:szCs w:val="24"/>
          <w:vertAlign w:val="superscript"/>
        </w:rPr>
        <w:fldChar w:fldCharType="end"/>
      </w:r>
      <w:r w:rsidRPr="00A10BEA">
        <w:rPr>
          <w:rFonts w:ascii="Book Antiqua" w:hAnsi="Book Antiqua"/>
          <w:color w:val="auto"/>
          <w:szCs w:val="24"/>
        </w:rPr>
        <w:t>. Pathologists did not have access to the endoscopic findings.</w:t>
      </w:r>
    </w:p>
    <w:p w14:paraId="3160F1BA" w14:textId="77777777" w:rsidR="00575A31" w:rsidRPr="00A10BEA" w:rsidRDefault="00575A31" w:rsidP="00A10BEA">
      <w:pPr>
        <w:spacing w:line="360" w:lineRule="auto"/>
        <w:jc w:val="both"/>
        <w:rPr>
          <w:rFonts w:ascii="Book Antiqua" w:hAnsi="Book Antiqua" w:cs="Times New Roman"/>
        </w:rPr>
      </w:pPr>
    </w:p>
    <w:p w14:paraId="7D89E71F" w14:textId="46503427" w:rsidR="005B6CDD" w:rsidRPr="00082098" w:rsidRDefault="005B6CDD" w:rsidP="00A10BEA">
      <w:pPr>
        <w:spacing w:line="360" w:lineRule="auto"/>
        <w:jc w:val="both"/>
        <w:rPr>
          <w:rFonts w:ascii="Book Antiqua" w:hAnsi="Book Antiqua" w:cs="Times New Roman"/>
          <w:b/>
          <w:i/>
        </w:rPr>
      </w:pPr>
      <w:r w:rsidRPr="00082098">
        <w:rPr>
          <w:rFonts w:ascii="Book Antiqua" w:hAnsi="Book Antiqua" w:cs="Times New Roman"/>
          <w:b/>
          <w:i/>
        </w:rPr>
        <w:t>Biostatistics</w:t>
      </w:r>
    </w:p>
    <w:p w14:paraId="2E747F9B" w14:textId="1E21961F" w:rsidR="005B6CDD" w:rsidRPr="00A10BEA" w:rsidRDefault="005B6CDD" w:rsidP="00A10BEA">
      <w:pPr>
        <w:spacing w:line="360" w:lineRule="auto"/>
        <w:jc w:val="both"/>
        <w:rPr>
          <w:rFonts w:ascii="Book Antiqua" w:hAnsi="Book Antiqua" w:cs="Times New Roman"/>
        </w:rPr>
      </w:pPr>
      <w:r w:rsidRPr="00A10BEA">
        <w:rPr>
          <w:rFonts w:ascii="Book Antiqua" w:hAnsi="Book Antiqua" w:cs="Times New Roman"/>
        </w:rPr>
        <w:t xml:space="preserve">The data presented are a qualitative analysis of a single cohort. No statistical </w:t>
      </w:r>
      <w:r w:rsidR="00EA6D47" w:rsidRPr="00A10BEA">
        <w:rPr>
          <w:rFonts w:ascii="Book Antiqua" w:hAnsi="Book Antiqua" w:cs="Times New Roman"/>
        </w:rPr>
        <w:t>tests</w:t>
      </w:r>
      <w:r w:rsidR="002B70F1" w:rsidRPr="00A10BEA">
        <w:rPr>
          <w:rFonts w:ascii="Book Antiqua" w:hAnsi="Book Antiqua" w:cs="Times New Roman"/>
        </w:rPr>
        <w:t xml:space="preserve"> were</w:t>
      </w:r>
      <w:r w:rsidRPr="00A10BEA">
        <w:rPr>
          <w:rFonts w:ascii="Book Antiqua" w:hAnsi="Book Antiqua" w:cs="Times New Roman"/>
        </w:rPr>
        <w:t xml:space="preserve"> performed.</w:t>
      </w:r>
    </w:p>
    <w:p w14:paraId="0DED83A7" w14:textId="77777777" w:rsidR="005B6CDD" w:rsidRPr="00A10BEA" w:rsidRDefault="005B6CDD" w:rsidP="00A10BEA">
      <w:pPr>
        <w:spacing w:line="360" w:lineRule="auto"/>
        <w:jc w:val="both"/>
        <w:rPr>
          <w:rFonts w:ascii="Book Antiqua" w:hAnsi="Book Antiqua" w:cs="Times New Roman"/>
          <w:i/>
        </w:rPr>
      </w:pPr>
    </w:p>
    <w:p w14:paraId="1BFDDBE1" w14:textId="727995C8" w:rsidR="006E436E" w:rsidRPr="00082098" w:rsidRDefault="00082098" w:rsidP="00A10BEA">
      <w:pPr>
        <w:spacing w:line="360" w:lineRule="auto"/>
        <w:jc w:val="both"/>
        <w:rPr>
          <w:rFonts w:ascii="Book Antiqua" w:eastAsia="宋体" w:hAnsi="Book Antiqua" w:cs="Times New Roman"/>
          <w:lang w:eastAsia="zh-CN"/>
        </w:rPr>
      </w:pPr>
      <w:r>
        <w:rPr>
          <w:rFonts w:ascii="Book Antiqua" w:hAnsi="Book Antiqua" w:cs="Times New Roman"/>
          <w:b/>
        </w:rPr>
        <w:t>RESULTS</w:t>
      </w:r>
    </w:p>
    <w:p w14:paraId="7BECF1EC" w14:textId="64051020" w:rsidR="00237D40" w:rsidRPr="00082098" w:rsidRDefault="00237D40" w:rsidP="00A10BEA">
      <w:pPr>
        <w:pStyle w:val="FreeFormA"/>
        <w:spacing w:line="360" w:lineRule="auto"/>
        <w:contextualSpacing/>
        <w:jc w:val="both"/>
        <w:rPr>
          <w:rFonts w:ascii="Book Antiqua" w:hAnsi="Book Antiqua"/>
          <w:b/>
          <w:color w:val="auto"/>
          <w:szCs w:val="24"/>
        </w:rPr>
      </w:pPr>
      <w:r w:rsidRPr="00082098">
        <w:rPr>
          <w:rFonts w:ascii="Book Antiqua" w:hAnsi="Book Antiqua"/>
          <w:b/>
          <w:i/>
          <w:color w:val="auto"/>
          <w:szCs w:val="24"/>
        </w:rPr>
        <w:t>Patient</w:t>
      </w:r>
      <w:r w:rsidR="00082098" w:rsidRPr="00082098">
        <w:rPr>
          <w:rFonts w:ascii="Book Antiqua" w:hAnsi="Book Antiqua"/>
          <w:b/>
          <w:i/>
          <w:color w:val="auto"/>
          <w:szCs w:val="24"/>
        </w:rPr>
        <w:t xml:space="preserve"> demographics and clinical outcomes</w:t>
      </w:r>
    </w:p>
    <w:p w14:paraId="084AD458" w14:textId="1A20496E" w:rsidR="00237D40" w:rsidRPr="00A10BEA" w:rsidRDefault="00237D40" w:rsidP="00082098">
      <w:pPr>
        <w:pStyle w:val="FreeFormA"/>
        <w:spacing w:line="360" w:lineRule="auto"/>
        <w:contextualSpacing/>
        <w:jc w:val="both"/>
        <w:rPr>
          <w:rFonts w:ascii="Book Antiqua" w:hAnsi="Book Antiqua"/>
          <w:color w:val="auto"/>
          <w:szCs w:val="24"/>
        </w:rPr>
      </w:pPr>
      <w:r w:rsidRPr="00A10BEA">
        <w:rPr>
          <w:rFonts w:ascii="Book Antiqua" w:hAnsi="Book Antiqua"/>
          <w:color w:val="auto"/>
          <w:szCs w:val="24"/>
        </w:rPr>
        <w:t>Patient demographic data are summarized in Table 1.</w:t>
      </w:r>
      <w:r w:rsidR="00087767">
        <w:rPr>
          <w:rFonts w:ascii="Book Antiqua" w:hAnsi="Book Antiqua"/>
          <w:color w:val="auto"/>
          <w:szCs w:val="24"/>
        </w:rPr>
        <w:t xml:space="preserve"> </w:t>
      </w:r>
      <w:r w:rsidR="005B71C0" w:rsidRPr="00A10BEA">
        <w:rPr>
          <w:rFonts w:ascii="Book Antiqua" w:hAnsi="Book Antiqua"/>
          <w:color w:val="auto"/>
          <w:szCs w:val="24"/>
        </w:rPr>
        <w:t xml:space="preserve">Of the 12 patients with </w:t>
      </w:r>
      <w:r w:rsidR="000247E2" w:rsidRPr="00A10BEA">
        <w:rPr>
          <w:rFonts w:ascii="Book Antiqua" w:hAnsi="Book Antiqua"/>
          <w:color w:val="auto"/>
          <w:szCs w:val="24"/>
        </w:rPr>
        <w:t>signet ring</w:t>
      </w:r>
      <w:r w:rsidR="005B71C0" w:rsidRPr="00A10BEA">
        <w:rPr>
          <w:rFonts w:ascii="Book Antiqua" w:hAnsi="Book Antiqua"/>
          <w:color w:val="auto"/>
          <w:szCs w:val="24"/>
        </w:rPr>
        <w:t xml:space="preserve"> type early gastric canc</w:t>
      </w:r>
      <w:r w:rsidR="00082098">
        <w:rPr>
          <w:rFonts w:ascii="Book Antiqua" w:hAnsi="Book Antiqua"/>
          <w:color w:val="auto"/>
          <w:szCs w:val="24"/>
        </w:rPr>
        <w:t>er, mean age was 61.3 (range 39</w:t>
      </w:r>
      <w:r w:rsidR="00082098">
        <w:rPr>
          <w:rFonts w:ascii="Book Antiqua" w:eastAsia="宋体" w:hAnsi="Book Antiqua" w:hint="eastAsia"/>
          <w:color w:val="auto"/>
          <w:szCs w:val="24"/>
          <w:lang w:eastAsia="zh-CN"/>
        </w:rPr>
        <w:t>-</w:t>
      </w:r>
      <w:r w:rsidR="005B71C0" w:rsidRPr="00A10BEA">
        <w:rPr>
          <w:rFonts w:ascii="Book Antiqua" w:hAnsi="Book Antiqua"/>
          <w:color w:val="auto"/>
          <w:szCs w:val="24"/>
        </w:rPr>
        <w:t xml:space="preserve">87), and 75% were male; the </w:t>
      </w:r>
      <w:r w:rsidR="005B7127" w:rsidRPr="00A10BEA">
        <w:rPr>
          <w:rFonts w:ascii="Book Antiqua" w:hAnsi="Book Antiqua"/>
          <w:color w:val="auto"/>
          <w:szCs w:val="24"/>
        </w:rPr>
        <w:t xml:space="preserve">lesions had a </w:t>
      </w:r>
      <w:r w:rsidR="005B71C0" w:rsidRPr="00A10BEA">
        <w:rPr>
          <w:rFonts w:ascii="Book Antiqua" w:hAnsi="Book Antiqua"/>
          <w:color w:val="auto"/>
          <w:szCs w:val="24"/>
        </w:rPr>
        <w:t xml:space="preserve">maximum dimension of </w:t>
      </w:r>
      <w:r w:rsidR="0060079C" w:rsidRPr="00A10BEA">
        <w:rPr>
          <w:rFonts w:ascii="Book Antiqua" w:hAnsi="Book Antiqua"/>
          <w:color w:val="auto"/>
          <w:szCs w:val="24"/>
        </w:rPr>
        <w:t>1</w:t>
      </w:r>
      <w:r w:rsidR="005B71C0" w:rsidRPr="00A10BEA">
        <w:rPr>
          <w:rFonts w:ascii="Book Antiqua" w:hAnsi="Book Antiqua"/>
          <w:color w:val="auto"/>
          <w:szCs w:val="24"/>
        </w:rPr>
        <w:t>.</w:t>
      </w:r>
      <w:r w:rsidR="00240C0D" w:rsidRPr="00A10BEA">
        <w:rPr>
          <w:rFonts w:ascii="Book Antiqua" w:hAnsi="Book Antiqua"/>
          <w:color w:val="auto"/>
          <w:szCs w:val="24"/>
        </w:rPr>
        <w:t>3</w:t>
      </w:r>
      <w:r w:rsidR="00CA4B0F" w:rsidRPr="00A10BEA">
        <w:rPr>
          <w:rFonts w:ascii="Book Antiqua" w:hAnsi="Book Antiqua"/>
          <w:color w:val="auto"/>
          <w:szCs w:val="24"/>
        </w:rPr>
        <w:t xml:space="preserve"> </w:t>
      </w:r>
      <w:r w:rsidR="0060079C" w:rsidRPr="00A10BEA">
        <w:rPr>
          <w:rFonts w:ascii="Book Antiqua" w:hAnsi="Book Antiqua"/>
          <w:color w:val="auto"/>
          <w:szCs w:val="24"/>
        </w:rPr>
        <w:t>c</w:t>
      </w:r>
      <w:r w:rsidR="005B71C0" w:rsidRPr="00A10BEA">
        <w:rPr>
          <w:rFonts w:ascii="Book Antiqua" w:hAnsi="Book Antiqua"/>
          <w:color w:val="auto"/>
          <w:szCs w:val="24"/>
        </w:rPr>
        <w:t xml:space="preserve">m </w:t>
      </w:r>
      <w:r w:rsidR="00310855" w:rsidRPr="00A10BEA">
        <w:rPr>
          <w:rFonts w:ascii="Book Antiqua" w:hAnsi="Book Antiqua"/>
          <w:color w:val="auto"/>
          <w:szCs w:val="24"/>
        </w:rPr>
        <w:t xml:space="preserve">on average </w:t>
      </w:r>
      <w:r w:rsidR="005B71C0" w:rsidRPr="00A10BEA">
        <w:rPr>
          <w:rFonts w:ascii="Book Antiqua" w:hAnsi="Book Antiqua"/>
          <w:color w:val="auto"/>
          <w:szCs w:val="24"/>
        </w:rPr>
        <w:t xml:space="preserve">(range </w:t>
      </w:r>
      <w:r w:rsidR="0060079C" w:rsidRPr="00A10BEA">
        <w:rPr>
          <w:rFonts w:ascii="Book Antiqua" w:hAnsi="Book Antiqua"/>
          <w:color w:val="auto"/>
          <w:szCs w:val="24"/>
        </w:rPr>
        <w:t>0.5</w:t>
      </w:r>
      <w:r w:rsidR="00CA4B0F" w:rsidRPr="00A10BEA">
        <w:rPr>
          <w:rFonts w:ascii="Book Antiqua" w:hAnsi="Book Antiqua"/>
          <w:color w:val="auto"/>
          <w:szCs w:val="24"/>
        </w:rPr>
        <w:t xml:space="preserve"> </w:t>
      </w:r>
      <w:r w:rsidR="0060079C" w:rsidRPr="00A10BEA">
        <w:rPr>
          <w:rFonts w:ascii="Book Antiqua" w:hAnsi="Book Antiqua"/>
          <w:color w:val="auto"/>
          <w:szCs w:val="24"/>
        </w:rPr>
        <w:t>c</w:t>
      </w:r>
      <w:r w:rsidR="005B71C0" w:rsidRPr="00A10BEA">
        <w:rPr>
          <w:rFonts w:ascii="Book Antiqua" w:hAnsi="Book Antiqua"/>
          <w:color w:val="auto"/>
          <w:szCs w:val="24"/>
        </w:rPr>
        <w:t>m</w:t>
      </w:r>
      <w:r w:rsidR="00082098">
        <w:rPr>
          <w:rFonts w:ascii="Book Antiqua" w:eastAsia="宋体" w:hAnsi="Book Antiqua" w:hint="eastAsia"/>
          <w:color w:val="auto"/>
          <w:szCs w:val="24"/>
          <w:lang w:eastAsia="zh-CN"/>
        </w:rPr>
        <w:t>-</w:t>
      </w:r>
      <w:r w:rsidR="005B71C0" w:rsidRPr="00A10BEA">
        <w:rPr>
          <w:rFonts w:ascii="Book Antiqua" w:hAnsi="Book Antiqua"/>
          <w:color w:val="auto"/>
          <w:szCs w:val="24"/>
        </w:rPr>
        <w:t>2</w:t>
      </w:r>
      <w:r w:rsidR="0060079C" w:rsidRPr="00A10BEA">
        <w:rPr>
          <w:rFonts w:ascii="Book Antiqua" w:hAnsi="Book Antiqua"/>
          <w:color w:val="auto"/>
          <w:szCs w:val="24"/>
        </w:rPr>
        <w:t>.2</w:t>
      </w:r>
      <w:r w:rsidR="00CA4B0F" w:rsidRPr="00A10BEA">
        <w:rPr>
          <w:rFonts w:ascii="Book Antiqua" w:hAnsi="Book Antiqua"/>
          <w:color w:val="auto"/>
          <w:szCs w:val="24"/>
        </w:rPr>
        <w:t xml:space="preserve"> </w:t>
      </w:r>
      <w:r w:rsidR="0060079C" w:rsidRPr="00A10BEA">
        <w:rPr>
          <w:rFonts w:ascii="Book Antiqua" w:hAnsi="Book Antiqua"/>
          <w:color w:val="auto"/>
          <w:szCs w:val="24"/>
        </w:rPr>
        <w:t>c</w:t>
      </w:r>
      <w:r w:rsidR="005B71C0" w:rsidRPr="00A10BEA">
        <w:rPr>
          <w:rFonts w:ascii="Book Antiqua" w:hAnsi="Book Antiqua"/>
          <w:color w:val="auto"/>
          <w:szCs w:val="24"/>
        </w:rPr>
        <w:t>m) with a mean area of 1</w:t>
      </w:r>
      <w:r w:rsidR="00240C0D" w:rsidRPr="00A10BEA">
        <w:rPr>
          <w:rFonts w:ascii="Book Antiqua" w:hAnsi="Book Antiqua"/>
          <w:color w:val="auto"/>
          <w:szCs w:val="24"/>
        </w:rPr>
        <w:t>.4</w:t>
      </w:r>
      <w:r w:rsidR="00CA4B0F" w:rsidRPr="00A10BEA">
        <w:rPr>
          <w:rFonts w:ascii="Book Antiqua" w:hAnsi="Book Antiqua"/>
          <w:color w:val="auto"/>
          <w:szCs w:val="24"/>
        </w:rPr>
        <w:t xml:space="preserve"> c</w:t>
      </w:r>
      <w:r w:rsidR="005B71C0" w:rsidRPr="00A10BEA">
        <w:rPr>
          <w:rFonts w:ascii="Book Antiqua" w:hAnsi="Book Antiqua"/>
          <w:color w:val="auto"/>
          <w:szCs w:val="24"/>
        </w:rPr>
        <w:t>m</w:t>
      </w:r>
      <w:r w:rsidR="005B71C0" w:rsidRPr="00A10BEA">
        <w:rPr>
          <w:rFonts w:ascii="Book Antiqua" w:hAnsi="Book Antiqua"/>
          <w:color w:val="auto"/>
          <w:szCs w:val="24"/>
          <w:vertAlign w:val="superscript"/>
        </w:rPr>
        <w:t>2</w:t>
      </w:r>
      <w:r w:rsidR="005B71C0" w:rsidRPr="00A10BEA">
        <w:rPr>
          <w:rFonts w:ascii="Book Antiqua" w:hAnsi="Book Antiqua"/>
          <w:color w:val="auto"/>
          <w:szCs w:val="24"/>
        </w:rPr>
        <w:t xml:space="preserve"> (range </w:t>
      </w:r>
      <w:r w:rsidR="00CA4B0F" w:rsidRPr="00A10BEA">
        <w:rPr>
          <w:rFonts w:ascii="Book Antiqua" w:hAnsi="Book Antiqua"/>
          <w:color w:val="auto"/>
          <w:szCs w:val="24"/>
        </w:rPr>
        <w:t>0.2 c</w:t>
      </w:r>
      <w:r w:rsidR="005B71C0" w:rsidRPr="00A10BEA">
        <w:rPr>
          <w:rFonts w:ascii="Book Antiqua" w:hAnsi="Book Antiqua"/>
          <w:color w:val="auto"/>
          <w:szCs w:val="24"/>
        </w:rPr>
        <w:t>m</w:t>
      </w:r>
      <w:r w:rsidR="005B71C0" w:rsidRPr="00A10BEA">
        <w:rPr>
          <w:rFonts w:ascii="Book Antiqua" w:hAnsi="Book Antiqua"/>
          <w:color w:val="auto"/>
          <w:szCs w:val="24"/>
          <w:vertAlign w:val="superscript"/>
        </w:rPr>
        <w:t>2</w:t>
      </w:r>
      <w:r w:rsidR="00CA4B0F" w:rsidRPr="00A10BEA">
        <w:rPr>
          <w:rFonts w:ascii="Book Antiqua" w:hAnsi="Book Antiqua"/>
          <w:color w:val="auto"/>
          <w:szCs w:val="24"/>
        </w:rPr>
        <w:t xml:space="preserve"> – 4.2 c</w:t>
      </w:r>
      <w:r w:rsidR="005B71C0" w:rsidRPr="00A10BEA">
        <w:rPr>
          <w:rFonts w:ascii="Book Antiqua" w:hAnsi="Book Antiqua"/>
          <w:color w:val="auto"/>
          <w:szCs w:val="24"/>
        </w:rPr>
        <w:t>m</w:t>
      </w:r>
      <w:r w:rsidR="005B71C0" w:rsidRPr="00A10BEA">
        <w:rPr>
          <w:rFonts w:ascii="Book Antiqua" w:hAnsi="Book Antiqua"/>
          <w:color w:val="auto"/>
          <w:szCs w:val="24"/>
          <w:vertAlign w:val="superscript"/>
        </w:rPr>
        <w:t>2</w:t>
      </w:r>
      <w:r w:rsidR="005B71C0" w:rsidRPr="00A10BEA">
        <w:rPr>
          <w:rFonts w:ascii="Book Antiqua" w:hAnsi="Book Antiqua"/>
          <w:color w:val="auto"/>
          <w:szCs w:val="24"/>
        </w:rPr>
        <w:t>); 83% of lesions were T1a, and 17% were T1b.</w:t>
      </w:r>
      <w:r w:rsidR="00087767">
        <w:rPr>
          <w:rFonts w:ascii="Book Antiqua" w:hAnsi="Book Antiqua"/>
          <w:color w:val="auto"/>
          <w:szCs w:val="24"/>
        </w:rPr>
        <w:t xml:space="preserve"> </w:t>
      </w:r>
      <w:r w:rsidR="00A14651" w:rsidRPr="00A10BEA">
        <w:rPr>
          <w:rFonts w:ascii="Book Antiqua" w:hAnsi="Book Antiqua"/>
          <w:color w:val="auto"/>
          <w:szCs w:val="24"/>
        </w:rPr>
        <w:t xml:space="preserve">ESD was performed </w:t>
      </w:r>
      <w:r w:rsidR="00145EBB" w:rsidRPr="00A10BEA">
        <w:rPr>
          <w:rFonts w:ascii="Book Antiqua" w:hAnsi="Book Antiqua"/>
          <w:color w:val="auto"/>
          <w:szCs w:val="24"/>
        </w:rPr>
        <w:t>in</w:t>
      </w:r>
      <w:r w:rsidR="00A14651" w:rsidRPr="00A10BEA">
        <w:rPr>
          <w:rFonts w:ascii="Book Antiqua" w:hAnsi="Book Antiqua"/>
          <w:color w:val="auto"/>
          <w:szCs w:val="24"/>
        </w:rPr>
        <w:t xml:space="preserve"> 83% of </w:t>
      </w:r>
      <w:r w:rsidR="00145EBB" w:rsidRPr="00A10BEA">
        <w:rPr>
          <w:rFonts w:ascii="Book Antiqua" w:hAnsi="Book Antiqua"/>
          <w:color w:val="auto"/>
          <w:szCs w:val="24"/>
        </w:rPr>
        <w:t>cases</w:t>
      </w:r>
      <w:r w:rsidR="001A4B1B" w:rsidRPr="00A10BEA">
        <w:rPr>
          <w:rFonts w:ascii="Book Antiqua" w:hAnsi="Book Antiqua"/>
          <w:color w:val="auto"/>
          <w:szCs w:val="24"/>
        </w:rPr>
        <w:t>;</w:t>
      </w:r>
      <w:r w:rsidR="00A14651" w:rsidRPr="00A10BEA">
        <w:rPr>
          <w:rFonts w:ascii="Book Antiqua" w:hAnsi="Book Antiqua"/>
          <w:color w:val="auto"/>
          <w:szCs w:val="24"/>
        </w:rPr>
        <w:t xml:space="preserve"> laparoscopic-assisted </w:t>
      </w:r>
      <w:r w:rsidR="00E64EEB" w:rsidRPr="00A10BEA">
        <w:rPr>
          <w:rFonts w:ascii="Book Antiqua" w:hAnsi="Book Antiqua"/>
          <w:color w:val="auto"/>
          <w:szCs w:val="24"/>
        </w:rPr>
        <w:t xml:space="preserve">distal </w:t>
      </w:r>
      <w:r w:rsidR="00082098">
        <w:rPr>
          <w:rFonts w:ascii="Book Antiqua" w:hAnsi="Book Antiqua"/>
          <w:color w:val="auto"/>
          <w:szCs w:val="24"/>
        </w:rPr>
        <w:t>gastrectomy</w:t>
      </w:r>
      <w:r w:rsidR="00E64EEB" w:rsidRPr="00A10BEA">
        <w:rPr>
          <w:rFonts w:ascii="Book Antiqua" w:hAnsi="Book Antiqua"/>
          <w:color w:val="auto"/>
          <w:szCs w:val="24"/>
        </w:rPr>
        <w:t xml:space="preserve"> or laparoscopic-assisted total </w:t>
      </w:r>
      <w:r w:rsidR="00082098">
        <w:rPr>
          <w:rFonts w:ascii="Book Antiqua" w:hAnsi="Book Antiqua"/>
          <w:color w:val="auto"/>
          <w:szCs w:val="24"/>
        </w:rPr>
        <w:t>gastrectomy</w:t>
      </w:r>
      <w:r w:rsidR="00E64EEB" w:rsidRPr="00A10BEA">
        <w:rPr>
          <w:rFonts w:ascii="Book Antiqua" w:hAnsi="Book Antiqua"/>
          <w:color w:val="auto"/>
          <w:szCs w:val="24"/>
        </w:rPr>
        <w:t xml:space="preserve"> </w:t>
      </w:r>
      <w:r w:rsidR="00A14651" w:rsidRPr="00A10BEA">
        <w:rPr>
          <w:rFonts w:ascii="Book Antiqua" w:hAnsi="Book Antiqua"/>
          <w:color w:val="auto"/>
          <w:szCs w:val="24"/>
        </w:rPr>
        <w:t xml:space="preserve">was performed </w:t>
      </w:r>
      <w:r w:rsidR="00145EBB" w:rsidRPr="00A10BEA">
        <w:rPr>
          <w:rFonts w:ascii="Book Antiqua" w:hAnsi="Book Antiqua"/>
          <w:color w:val="auto"/>
          <w:szCs w:val="24"/>
        </w:rPr>
        <w:t>in</w:t>
      </w:r>
      <w:r w:rsidR="00A14651" w:rsidRPr="00A10BEA">
        <w:rPr>
          <w:rFonts w:ascii="Book Antiqua" w:hAnsi="Book Antiqua"/>
          <w:color w:val="auto"/>
          <w:szCs w:val="24"/>
        </w:rPr>
        <w:t xml:space="preserve"> </w:t>
      </w:r>
      <w:r w:rsidR="009F29E3" w:rsidRPr="00A10BEA">
        <w:rPr>
          <w:rFonts w:ascii="Book Antiqua" w:hAnsi="Book Antiqua"/>
          <w:color w:val="auto"/>
          <w:szCs w:val="24"/>
        </w:rPr>
        <w:t xml:space="preserve">the remaining </w:t>
      </w:r>
      <w:r w:rsidR="00A14651" w:rsidRPr="00A10BEA">
        <w:rPr>
          <w:rFonts w:ascii="Book Antiqua" w:hAnsi="Book Antiqua"/>
          <w:color w:val="auto"/>
          <w:szCs w:val="24"/>
        </w:rPr>
        <w:t>17%</w:t>
      </w:r>
      <w:r w:rsidR="00516A0F" w:rsidRPr="00A10BEA">
        <w:rPr>
          <w:rFonts w:ascii="Book Antiqua" w:hAnsi="Book Antiqua"/>
          <w:color w:val="auto"/>
          <w:szCs w:val="24"/>
        </w:rPr>
        <w:t xml:space="preserve"> due to pre-operative suspicion of lymph node metastases</w:t>
      </w:r>
      <w:r w:rsidR="00A14651" w:rsidRPr="00A10BEA">
        <w:rPr>
          <w:rFonts w:ascii="Book Antiqua" w:hAnsi="Book Antiqua"/>
          <w:color w:val="auto"/>
          <w:szCs w:val="24"/>
        </w:rPr>
        <w:t>.</w:t>
      </w:r>
      <w:r w:rsidR="00087767">
        <w:rPr>
          <w:rFonts w:ascii="Book Antiqua" w:hAnsi="Book Antiqua"/>
          <w:color w:val="auto"/>
          <w:szCs w:val="24"/>
        </w:rPr>
        <w:t xml:space="preserve"> </w:t>
      </w:r>
      <w:r w:rsidR="00A14651" w:rsidRPr="00A10BEA">
        <w:rPr>
          <w:rFonts w:ascii="Book Antiqua" w:hAnsi="Book Antiqua"/>
          <w:color w:val="auto"/>
          <w:szCs w:val="24"/>
        </w:rPr>
        <w:t>There was 100% disease-free surv</w:t>
      </w:r>
      <w:r w:rsidR="00FB6C41" w:rsidRPr="00A10BEA">
        <w:rPr>
          <w:rFonts w:ascii="Book Antiqua" w:hAnsi="Book Antiqua"/>
          <w:color w:val="auto"/>
          <w:szCs w:val="24"/>
        </w:rPr>
        <w:t>ival at a median follow-up of 2</w:t>
      </w:r>
      <w:r w:rsidR="00A14651" w:rsidRPr="00A10BEA">
        <w:rPr>
          <w:rFonts w:ascii="Book Antiqua" w:hAnsi="Book Antiqua"/>
          <w:color w:val="auto"/>
          <w:szCs w:val="24"/>
        </w:rPr>
        <w:t xml:space="preserve">.5 </w:t>
      </w:r>
      <w:r w:rsidR="00FB6C41" w:rsidRPr="00A10BEA">
        <w:rPr>
          <w:rFonts w:ascii="Book Antiqua" w:hAnsi="Book Antiqua"/>
          <w:color w:val="auto"/>
          <w:szCs w:val="24"/>
        </w:rPr>
        <w:t>years</w:t>
      </w:r>
      <w:r w:rsidR="00A14651" w:rsidRPr="00A10BEA">
        <w:rPr>
          <w:rFonts w:ascii="Book Antiqua" w:hAnsi="Book Antiqua"/>
          <w:color w:val="auto"/>
          <w:szCs w:val="24"/>
        </w:rPr>
        <w:t>.</w:t>
      </w:r>
    </w:p>
    <w:p w14:paraId="4C09ECE2" w14:textId="77777777" w:rsidR="00237D40" w:rsidRPr="00A10BEA" w:rsidRDefault="00237D40" w:rsidP="00A10BEA">
      <w:pPr>
        <w:pStyle w:val="FreeFormA"/>
        <w:spacing w:line="360" w:lineRule="auto"/>
        <w:contextualSpacing/>
        <w:jc w:val="both"/>
        <w:rPr>
          <w:rFonts w:ascii="Book Antiqua" w:hAnsi="Book Antiqua"/>
          <w:color w:val="auto"/>
          <w:szCs w:val="24"/>
        </w:rPr>
      </w:pPr>
    </w:p>
    <w:p w14:paraId="0B9B5825" w14:textId="2521CA00" w:rsidR="00CE0459" w:rsidRPr="00082098" w:rsidRDefault="00EF00A7" w:rsidP="00A10BEA">
      <w:pPr>
        <w:pStyle w:val="FreeFormA"/>
        <w:spacing w:line="360" w:lineRule="auto"/>
        <w:contextualSpacing/>
        <w:jc w:val="both"/>
        <w:rPr>
          <w:rFonts w:ascii="Book Antiqua" w:hAnsi="Book Antiqua"/>
          <w:b/>
          <w:color w:val="auto"/>
          <w:szCs w:val="24"/>
        </w:rPr>
      </w:pPr>
      <w:r w:rsidRPr="00082098">
        <w:rPr>
          <w:rFonts w:ascii="Book Antiqua" w:hAnsi="Book Antiqua"/>
          <w:b/>
          <w:i/>
          <w:color w:val="auto"/>
          <w:szCs w:val="24"/>
        </w:rPr>
        <w:t>Endoscopic</w:t>
      </w:r>
      <w:r w:rsidR="00C82B61" w:rsidRPr="00082098">
        <w:rPr>
          <w:rFonts w:ascii="Book Antiqua" w:hAnsi="Book Antiqua"/>
          <w:b/>
          <w:i/>
          <w:color w:val="auto"/>
          <w:szCs w:val="24"/>
        </w:rPr>
        <w:t xml:space="preserve"> findings</w:t>
      </w:r>
    </w:p>
    <w:p w14:paraId="20369EEE" w14:textId="5415A51F" w:rsidR="00D0212A" w:rsidRPr="00A10BEA" w:rsidRDefault="00EF1069" w:rsidP="00A10BEA">
      <w:pPr>
        <w:pStyle w:val="FreeFormA"/>
        <w:spacing w:line="360" w:lineRule="auto"/>
        <w:contextualSpacing/>
        <w:jc w:val="both"/>
        <w:rPr>
          <w:rFonts w:ascii="Book Antiqua" w:hAnsi="Book Antiqua"/>
          <w:color w:val="auto"/>
          <w:szCs w:val="24"/>
        </w:rPr>
      </w:pPr>
      <w:r w:rsidRPr="00A10BEA">
        <w:rPr>
          <w:rFonts w:ascii="Book Antiqua" w:hAnsi="Book Antiqua"/>
          <w:color w:val="auto"/>
          <w:szCs w:val="24"/>
        </w:rPr>
        <w:t xml:space="preserve">On standard white light endoscopy, all 12 patients </w:t>
      </w:r>
      <w:r w:rsidR="00597664" w:rsidRPr="00A10BEA">
        <w:rPr>
          <w:rFonts w:ascii="Book Antiqua" w:hAnsi="Book Antiqua"/>
          <w:color w:val="auto"/>
          <w:szCs w:val="24"/>
        </w:rPr>
        <w:t xml:space="preserve">with </w:t>
      </w:r>
      <w:r w:rsidR="000247E2" w:rsidRPr="00A10BEA">
        <w:rPr>
          <w:rFonts w:ascii="Book Antiqua" w:hAnsi="Book Antiqua"/>
          <w:color w:val="auto"/>
          <w:szCs w:val="24"/>
        </w:rPr>
        <w:t>signet ring</w:t>
      </w:r>
      <w:r w:rsidR="00597664" w:rsidRPr="00A10BEA">
        <w:rPr>
          <w:rFonts w:ascii="Book Antiqua" w:hAnsi="Book Antiqua"/>
          <w:color w:val="auto"/>
          <w:szCs w:val="24"/>
        </w:rPr>
        <w:t xml:space="preserve"> early gastric cancer </w:t>
      </w:r>
      <w:r w:rsidRPr="00A10BEA">
        <w:rPr>
          <w:rFonts w:ascii="Book Antiqua" w:hAnsi="Book Antiqua"/>
          <w:color w:val="auto"/>
          <w:szCs w:val="24"/>
        </w:rPr>
        <w:t xml:space="preserve">had pale, flat lesions without </w:t>
      </w:r>
      <w:r w:rsidR="00597664" w:rsidRPr="00A10BEA">
        <w:rPr>
          <w:rFonts w:ascii="Book Antiqua" w:hAnsi="Book Antiqua"/>
          <w:color w:val="auto"/>
          <w:szCs w:val="24"/>
        </w:rPr>
        <w:t xml:space="preserve">gross mucosal </w:t>
      </w:r>
      <w:r w:rsidRPr="00A10BEA">
        <w:rPr>
          <w:rFonts w:ascii="Book Antiqua" w:hAnsi="Book Antiqua"/>
          <w:color w:val="auto"/>
          <w:szCs w:val="24"/>
        </w:rPr>
        <w:t xml:space="preserve">abnormality </w:t>
      </w:r>
      <w:r w:rsidR="00597664" w:rsidRPr="00A10BEA">
        <w:rPr>
          <w:rFonts w:ascii="Book Antiqua" w:hAnsi="Book Antiqua"/>
          <w:color w:val="auto"/>
          <w:szCs w:val="24"/>
        </w:rPr>
        <w:t xml:space="preserve">such as </w:t>
      </w:r>
      <w:r w:rsidR="0098121B" w:rsidRPr="00A10BEA">
        <w:rPr>
          <w:rFonts w:ascii="Book Antiqua" w:hAnsi="Book Antiqua"/>
          <w:color w:val="auto"/>
          <w:szCs w:val="24"/>
        </w:rPr>
        <w:t xml:space="preserve">ulceration, </w:t>
      </w:r>
      <w:r w:rsidR="00597664" w:rsidRPr="00A10BEA">
        <w:rPr>
          <w:rFonts w:ascii="Book Antiqua" w:hAnsi="Book Antiqua"/>
          <w:color w:val="auto"/>
          <w:szCs w:val="24"/>
        </w:rPr>
        <w:t>elevation</w:t>
      </w:r>
      <w:r w:rsidR="0098121B" w:rsidRPr="00A10BEA">
        <w:rPr>
          <w:rFonts w:ascii="Book Antiqua" w:hAnsi="Book Antiqua"/>
          <w:color w:val="auto"/>
          <w:szCs w:val="24"/>
        </w:rPr>
        <w:t>,</w:t>
      </w:r>
      <w:r w:rsidR="00597664" w:rsidRPr="00A10BEA">
        <w:rPr>
          <w:rFonts w:ascii="Book Antiqua" w:hAnsi="Book Antiqua"/>
          <w:color w:val="auto"/>
          <w:szCs w:val="24"/>
        </w:rPr>
        <w:t xml:space="preserve"> or depression</w:t>
      </w:r>
      <w:r w:rsidRPr="00A10BEA">
        <w:rPr>
          <w:rFonts w:ascii="Book Antiqua" w:hAnsi="Book Antiqua"/>
          <w:color w:val="auto"/>
          <w:szCs w:val="24"/>
        </w:rPr>
        <w:t>.</w:t>
      </w:r>
      <w:r w:rsidR="00087767">
        <w:rPr>
          <w:rFonts w:ascii="Book Antiqua" w:hAnsi="Book Antiqua"/>
          <w:color w:val="auto"/>
          <w:szCs w:val="24"/>
        </w:rPr>
        <w:t xml:space="preserve"> </w:t>
      </w:r>
      <w:r w:rsidR="00AC2ED3" w:rsidRPr="00A10BEA">
        <w:rPr>
          <w:rFonts w:ascii="Book Antiqua" w:hAnsi="Book Antiqua"/>
          <w:color w:val="auto"/>
          <w:szCs w:val="24"/>
        </w:rPr>
        <w:t xml:space="preserve">On magnification endoscopy, </w:t>
      </w:r>
      <w:r w:rsidR="00972FB8" w:rsidRPr="00A10BEA">
        <w:rPr>
          <w:rFonts w:ascii="Book Antiqua" w:hAnsi="Book Antiqua"/>
          <w:color w:val="auto"/>
          <w:szCs w:val="24"/>
        </w:rPr>
        <w:t>each</w:t>
      </w:r>
      <w:r w:rsidR="00AC2ED3" w:rsidRPr="00A10BEA">
        <w:rPr>
          <w:rFonts w:ascii="Book Antiqua" w:hAnsi="Book Antiqua"/>
          <w:color w:val="auto"/>
          <w:szCs w:val="24"/>
        </w:rPr>
        <w:t xml:space="preserve"> of the patients had </w:t>
      </w:r>
      <w:r w:rsidR="00972FB8" w:rsidRPr="00A10BEA">
        <w:rPr>
          <w:rFonts w:ascii="Book Antiqua" w:hAnsi="Book Antiqua"/>
          <w:color w:val="auto"/>
          <w:szCs w:val="24"/>
        </w:rPr>
        <w:t>irregularities in the glands and microvasculature, consistent with early gastric cancer</w:t>
      </w:r>
      <w:r w:rsidR="00AC2ED3" w:rsidRPr="00A10BEA">
        <w:rPr>
          <w:rFonts w:ascii="Book Antiqua" w:hAnsi="Book Antiqua"/>
          <w:color w:val="auto"/>
          <w:szCs w:val="24"/>
        </w:rPr>
        <w:t xml:space="preserve">; however, </w:t>
      </w:r>
      <w:r w:rsidR="00972FB8" w:rsidRPr="00A10BEA">
        <w:rPr>
          <w:rFonts w:ascii="Book Antiqua" w:hAnsi="Book Antiqua"/>
          <w:color w:val="auto"/>
          <w:szCs w:val="24"/>
        </w:rPr>
        <w:t xml:space="preserve">in addition, </w:t>
      </w:r>
      <w:r w:rsidR="00AC2ED3" w:rsidRPr="00A10BEA">
        <w:rPr>
          <w:rFonts w:ascii="Book Antiqua" w:hAnsi="Book Antiqua"/>
          <w:color w:val="auto"/>
          <w:szCs w:val="24"/>
        </w:rPr>
        <w:t>the architecture appeared to be exp</w:t>
      </w:r>
      <w:r w:rsidR="002A62C5" w:rsidRPr="00A10BEA">
        <w:rPr>
          <w:rFonts w:ascii="Book Antiqua" w:hAnsi="Book Antiqua"/>
          <w:color w:val="auto"/>
          <w:szCs w:val="24"/>
        </w:rPr>
        <w:t xml:space="preserve">anded or elongated, as if it had been “stretched”, </w:t>
      </w:r>
      <w:r w:rsidR="003C7D27" w:rsidRPr="00A10BEA">
        <w:rPr>
          <w:rFonts w:ascii="Book Antiqua" w:hAnsi="Book Antiqua"/>
          <w:color w:val="auto"/>
          <w:szCs w:val="24"/>
        </w:rPr>
        <w:t>with</w:t>
      </w:r>
      <w:r w:rsidR="002A62C5" w:rsidRPr="00A10BEA">
        <w:rPr>
          <w:rFonts w:ascii="Book Antiqua" w:hAnsi="Book Antiqua"/>
          <w:color w:val="auto"/>
          <w:szCs w:val="24"/>
        </w:rPr>
        <w:t xml:space="preserve">in </w:t>
      </w:r>
      <w:r w:rsidR="003C7D27" w:rsidRPr="00A10BEA">
        <w:rPr>
          <w:rFonts w:ascii="Book Antiqua" w:hAnsi="Book Antiqua"/>
          <w:color w:val="auto"/>
          <w:szCs w:val="24"/>
        </w:rPr>
        <w:t xml:space="preserve">a portion of the lesion for </w:t>
      </w:r>
      <w:r w:rsidR="002A62C5" w:rsidRPr="00A10BEA">
        <w:rPr>
          <w:rFonts w:ascii="Book Antiqua" w:hAnsi="Book Antiqua"/>
          <w:color w:val="auto"/>
          <w:szCs w:val="24"/>
        </w:rPr>
        <w:t>all 12 patients</w:t>
      </w:r>
      <w:r w:rsidR="00082098">
        <w:rPr>
          <w:rFonts w:ascii="Book Antiqua" w:hAnsi="Book Antiqua"/>
          <w:color w:val="auto"/>
          <w:szCs w:val="24"/>
        </w:rPr>
        <w:t xml:space="preserve"> (</w:t>
      </w:r>
      <w:r w:rsidR="007C58EA" w:rsidRPr="00A10BEA">
        <w:rPr>
          <w:rFonts w:ascii="Book Antiqua" w:hAnsi="Book Antiqua"/>
          <w:color w:val="auto"/>
          <w:szCs w:val="24"/>
        </w:rPr>
        <w:t>Figures 1 and 2)</w:t>
      </w:r>
      <w:r w:rsidR="002A62C5" w:rsidRPr="00A10BEA">
        <w:rPr>
          <w:rFonts w:ascii="Book Antiqua" w:hAnsi="Book Antiqua"/>
          <w:color w:val="auto"/>
          <w:szCs w:val="24"/>
        </w:rPr>
        <w:t>.</w:t>
      </w:r>
    </w:p>
    <w:p w14:paraId="52166C70" w14:textId="77777777" w:rsidR="00D0212A" w:rsidRPr="00A10BEA" w:rsidRDefault="00D0212A" w:rsidP="00A10BEA">
      <w:pPr>
        <w:pStyle w:val="FreeFormA"/>
        <w:spacing w:line="360" w:lineRule="auto"/>
        <w:contextualSpacing/>
        <w:jc w:val="both"/>
        <w:rPr>
          <w:rFonts w:ascii="Book Antiqua" w:hAnsi="Book Antiqua"/>
          <w:color w:val="auto"/>
          <w:szCs w:val="24"/>
        </w:rPr>
      </w:pPr>
    </w:p>
    <w:p w14:paraId="14AD3F93" w14:textId="5012B7AF" w:rsidR="00AC2ED3" w:rsidRPr="00082098" w:rsidRDefault="00EB2764" w:rsidP="00A10BEA">
      <w:pPr>
        <w:pStyle w:val="FreeFormA"/>
        <w:spacing w:line="360" w:lineRule="auto"/>
        <w:contextualSpacing/>
        <w:jc w:val="both"/>
        <w:rPr>
          <w:rFonts w:ascii="Book Antiqua" w:hAnsi="Book Antiqua"/>
          <w:b/>
          <w:color w:val="auto"/>
          <w:szCs w:val="24"/>
        </w:rPr>
      </w:pPr>
      <w:r w:rsidRPr="00082098">
        <w:rPr>
          <w:rFonts w:ascii="Book Antiqua" w:hAnsi="Book Antiqua"/>
          <w:b/>
          <w:i/>
          <w:color w:val="auto"/>
          <w:szCs w:val="24"/>
        </w:rPr>
        <w:t>Pathologic correlation</w:t>
      </w:r>
    </w:p>
    <w:p w14:paraId="2F9521C2" w14:textId="794D3C96" w:rsidR="00EB1022" w:rsidRPr="00082098" w:rsidRDefault="007C3F73" w:rsidP="00082098">
      <w:pPr>
        <w:pStyle w:val="FreeFormA"/>
        <w:spacing w:line="360" w:lineRule="auto"/>
        <w:contextualSpacing/>
        <w:jc w:val="both"/>
        <w:rPr>
          <w:rFonts w:ascii="Book Antiqua" w:eastAsia="宋体" w:hAnsi="Book Antiqua"/>
          <w:color w:val="auto"/>
          <w:szCs w:val="24"/>
          <w:lang w:eastAsia="zh-CN"/>
        </w:rPr>
      </w:pPr>
      <w:r w:rsidRPr="00A10BEA">
        <w:rPr>
          <w:rFonts w:ascii="Book Antiqua" w:hAnsi="Book Antiqua"/>
          <w:color w:val="auto"/>
          <w:szCs w:val="24"/>
        </w:rPr>
        <w:t xml:space="preserve">On histologic examination, patients with </w:t>
      </w:r>
      <w:r w:rsidR="000247E2" w:rsidRPr="00A10BEA">
        <w:rPr>
          <w:rFonts w:ascii="Book Antiqua" w:hAnsi="Book Antiqua"/>
          <w:color w:val="auto"/>
          <w:szCs w:val="24"/>
        </w:rPr>
        <w:t>signet ring</w:t>
      </w:r>
      <w:r w:rsidRPr="00A10BEA">
        <w:rPr>
          <w:rFonts w:ascii="Book Antiqua" w:hAnsi="Book Antiqua"/>
          <w:color w:val="auto"/>
          <w:szCs w:val="24"/>
        </w:rPr>
        <w:t xml:space="preserve"> early gastric cancer demonstrated an expanded an</w:t>
      </w:r>
      <w:r w:rsidR="00E90DB3" w:rsidRPr="00A10BEA">
        <w:rPr>
          <w:rFonts w:ascii="Book Antiqua" w:hAnsi="Book Antiqua"/>
          <w:color w:val="auto"/>
          <w:szCs w:val="24"/>
        </w:rPr>
        <w:t>d</w:t>
      </w:r>
      <w:r w:rsidRPr="00A10BEA">
        <w:rPr>
          <w:rFonts w:ascii="Book Antiqua" w:hAnsi="Book Antiqua"/>
          <w:color w:val="auto"/>
          <w:szCs w:val="24"/>
        </w:rPr>
        <w:t xml:space="preserve"> edematous mucosal layer infiltrated with tumor cells</w:t>
      </w:r>
      <w:r w:rsidR="00082098">
        <w:rPr>
          <w:rFonts w:ascii="Book Antiqua" w:hAnsi="Book Antiqua"/>
          <w:color w:val="auto"/>
          <w:szCs w:val="24"/>
        </w:rPr>
        <w:t xml:space="preserve"> (</w:t>
      </w:r>
      <w:r w:rsidR="007C58EA" w:rsidRPr="00A10BEA">
        <w:rPr>
          <w:rFonts w:ascii="Book Antiqua" w:hAnsi="Book Antiqua"/>
          <w:color w:val="auto"/>
          <w:szCs w:val="24"/>
        </w:rPr>
        <w:t>Figure 1).</w:t>
      </w:r>
    </w:p>
    <w:p w14:paraId="073CD0F8" w14:textId="77777777" w:rsidR="00EB1022" w:rsidRPr="00A10BEA" w:rsidRDefault="00EB1022" w:rsidP="00A10BEA">
      <w:pPr>
        <w:spacing w:line="360" w:lineRule="auto"/>
        <w:jc w:val="both"/>
        <w:rPr>
          <w:rFonts w:ascii="Book Antiqua" w:hAnsi="Book Antiqua" w:cs="Times New Roman"/>
          <w:b/>
        </w:rPr>
      </w:pPr>
    </w:p>
    <w:p w14:paraId="359FDE91" w14:textId="268107FF" w:rsidR="00580689" w:rsidRPr="00082098" w:rsidRDefault="00082098" w:rsidP="00A10BEA">
      <w:pPr>
        <w:spacing w:line="360" w:lineRule="auto"/>
        <w:jc w:val="both"/>
        <w:rPr>
          <w:rFonts w:ascii="Book Antiqua" w:eastAsia="宋体" w:hAnsi="Book Antiqua" w:cs="Times New Roman"/>
          <w:b/>
          <w:lang w:eastAsia="zh-CN"/>
        </w:rPr>
      </w:pPr>
      <w:r>
        <w:rPr>
          <w:rFonts w:ascii="Book Antiqua" w:hAnsi="Book Antiqua" w:cs="Times New Roman"/>
          <w:b/>
        </w:rPr>
        <w:t>DISCUSSION</w:t>
      </w:r>
    </w:p>
    <w:p w14:paraId="2DD036ED" w14:textId="3F1C8BD1" w:rsidR="006178FA" w:rsidRPr="00082098" w:rsidRDefault="00916507" w:rsidP="00A10BEA">
      <w:pPr>
        <w:spacing w:line="360" w:lineRule="auto"/>
        <w:jc w:val="both"/>
        <w:rPr>
          <w:rFonts w:ascii="Book Antiqua" w:eastAsia="宋体" w:hAnsi="Book Antiqua" w:cs="Times New Roman"/>
          <w:lang w:eastAsia="zh-CN"/>
        </w:rPr>
      </w:pPr>
      <w:r w:rsidRPr="00A10BEA">
        <w:rPr>
          <w:rFonts w:ascii="Book Antiqua" w:hAnsi="Book Antiqua" w:cs="Times New Roman"/>
        </w:rPr>
        <w:t xml:space="preserve">In all 12 cases of </w:t>
      </w:r>
      <w:r w:rsidR="000247E2" w:rsidRPr="00A10BEA">
        <w:rPr>
          <w:rFonts w:ascii="Book Antiqua" w:hAnsi="Book Antiqua" w:cs="Times New Roman"/>
        </w:rPr>
        <w:t>signet ring</w:t>
      </w:r>
      <w:r w:rsidRPr="00A10BEA">
        <w:rPr>
          <w:rFonts w:ascii="Book Antiqua" w:hAnsi="Book Antiqua" w:cs="Times New Roman"/>
        </w:rPr>
        <w:t>-type early gastric cancer in our institution, we identified the “stretch” sign – elongation of the architecture of the submucosa.</w:t>
      </w:r>
      <w:r w:rsidR="00087767">
        <w:rPr>
          <w:rFonts w:ascii="Book Antiqua" w:hAnsi="Book Antiqua" w:cs="Times New Roman"/>
        </w:rPr>
        <w:t xml:space="preserve"> </w:t>
      </w:r>
      <w:r w:rsidRPr="00A10BEA">
        <w:rPr>
          <w:rFonts w:ascii="Book Antiqua" w:hAnsi="Book Antiqua" w:cs="Times New Roman"/>
        </w:rPr>
        <w:t>Anecdotally, we do not note any architectural elongation in our non-</w:t>
      </w:r>
      <w:r w:rsidR="000247E2" w:rsidRPr="00A10BEA">
        <w:rPr>
          <w:rFonts w:ascii="Book Antiqua" w:hAnsi="Book Antiqua" w:cs="Times New Roman"/>
        </w:rPr>
        <w:t>signet ring</w:t>
      </w:r>
      <w:r w:rsidRPr="00A10BEA">
        <w:rPr>
          <w:rFonts w:ascii="Book Antiqua" w:hAnsi="Book Antiqua" w:cs="Times New Roman"/>
        </w:rPr>
        <w:t xml:space="preserve"> early gastric cancer patients.</w:t>
      </w:r>
    </w:p>
    <w:p w14:paraId="351D5E84" w14:textId="539021A1" w:rsidR="006178FA" w:rsidRPr="00082098" w:rsidRDefault="003B5EDD" w:rsidP="00082098">
      <w:pPr>
        <w:spacing w:line="360" w:lineRule="auto"/>
        <w:ind w:firstLineChars="100" w:firstLine="240"/>
        <w:jc w:val="both"/>
        <w:rPr>
          <w:rFonts w:ascii="Book Antiqua" w:eastAsia="宋体" w:hAnsi="Book Antiqua" w:cs="Times New Roman"/>
          <w:lang w:eastAsia="zh-CN"/>
        </w:rPr>
      </w:pPr>
      <w:r w:rsidRPr="00A10BEA">
        <w:rPr>
          <w:rFonts w:ascii="Book Antiqua" w:hAnsi="Book Antiqua" w:cs="Times New Roman"/>
        </w:rPr>
        <w:t xml:space="preserve">All 12 of our </w:t>
      </w:r>
      <w:r w:rsidR="000247E2" w:rsidRPr="00A10BEA">
        <w:rPr>
          <w:rFonts w:ascii="Book Antiqua" w:hAnsi="Book Antiqua" w:cs="Times New Roman"/>
        </w:rPr>
        <w:t>signet ring</w:t>
      </w:r>
      <w:r w:rsidRPr="00A10BEA">
        <w:rPr>
          <w:rFonts w:ascii="Book Antiqua" w:hAnsi="Book Antiqua" w:cs="Times New Roman"/>
        </w:rPr>
        <w:t xml:space="preserve"> early gastic cancer patients underwent either endoscopic or surgical resection and are doing well at 2.5 years median follow-up; however; the optimal treatment for this subgroup of patients has not yet been determined.</w:t>
      </w:r>
      <w:r w:rsidR="00087767">
        <w:rPr>
          <w:rFonts w:ascii="Book Antiqua" w:hAnsi="Book Antiqua" w:cs="Times New Roman"/>
        </w:rPr>
        <w:t xml:space="preserve"> </w:t>
      </w:r>
      <w:r w:rsidR="00803809" w:rsidRPr="00A10BEA">
        <w:rPr>
          <w:rFonts w:ascii="Book Antiqua" w:hAnsi="Book Antiqua" w:cs="Times New Roman"/>
        </w:rPr>
        <w:t>The current Japanese guidelines recommend ESD for non-ulcerated pT1a undifferentiated gastric cancer with tumor size ≤</w:t>
      </w:r>
      <w:r w:rsidR="00082098">
        <w:rPr>
          <w:rFonts w:ascii="Book Antiqua" w:eastAsia="宋体" w:hAnsi="Book Antiqua" w:cs="Times New Roman" w:hint="eastAsia"/>
          <w:lang w:eastAsia="zh-CN"/>
        </w:rPr>
        <w:t xml:space="preserve"> </w:t>
      </w:r>
      <w:r w:rsidR="00803809" w:rsidRPr="00A10BEA">
        <w:rPr>
          <w:rFonts w:ascii="Book Antiqua" w:hAnsi="Book Antiqua" w:cs="Times New Roman"/>
        </w:rPr>
        <w:t>2</w:t>
      </w:r>
      <w:r w:rsidR="00082098">
        <w:rPr>
          <w:rFonts w:ascii="Book Antiqua" w:eastAsia="宋体" w:hAnsi="Book Antiqua" w:cs="Times New Roman" w:hint="eastAsia"/>
          <w:lang w:eastAsia="zh-CN"/>
        </w:rPr>
        <w:t xml:space="preserve"> </w:t>
      </w:r>
      <w:r w:rsidR="00803809" w:rsidRPr="00A10BEA">
        <w:rPr>
          <w:rFonts w:ascii="Book Antiqua" w:hAnsi="Book Antiqua" w:cs="Times New Roman"/>
        </w:rPr>
        <w:t>cm</w:t>
      </w:r>
      <w:r w:rsidR="00A347D5" w:rsidRPr="00A10BEA">
        <w:rPr>
          <w:rFonts w:ascii="Book Antiqua" w:hAnsi="Book Antiqua" w:cs="Times New Roman"/>
        </w:rPr>
        <w:t xml:space="preserve">, </w:t>
      </w:r>
      <w:r w:rsidR="00803809" w:rsidRPr="00A10BEA">
        <w:rPr>
          <w:rFonts w:ascii="Book Antiqua" w:hAnsi="Book Antiqua" w:cs="Times New Roman"/>
        </w:rPr>
        <w:t xml:space="preserve">but </w:t>
      </w:r>
      <w:r w:rsidR="00DC17FD" w:rsidRPr="00A10BEA">
        <w:rPr>
          <w:rFonts w:ascii="Book Antiqua" w:hAnsi="Book Antiqua" w:cs="Times New Roman"/>
        </w:rPr>
        <w:t xml:space="preserve">while </w:t>
      </w:r>
      <w:r w:rsidR="00DC17FD" w:rsidRPr="00A10BEA">
        <w:rPr>
          <w:rFonts w:ascii="Book Antiqua" w:hAnsi="Book Antiqua"/>
        </w:rPr>
        <w:t>some studies have shown only a 4% rate of lymph node metastases for tumors limited to the mucosa (as compared with 92% for tumors with submucosal spread)</w:t>
      </w:r>
      <w:r w:rsidR="00082098" w:rsidRPr="00082098">
        <w:rPr>
          <w:rFonts w:ascii="Book Antiqua" w:hAnsi="Book Antiqua"/>
          <w:vertAlign w:val="superscript"/>
        </w:rPr>
        <w:t xml:space="preserve"> </w:t>
      </w:r>
      <w:r w:rsidR="00082098" w:rsidRPr="00A10BEA">
        <w:rPr>
          <w:rFonts w:ascii="Book Antiqua" w:hAnsi="Book Antiqua"/>
          <w:vertAlign w:val="superscript"/>
        </w:rPr>
        <w:fldChar w:fldCharType="begin"/>
      </w:r>
      <w:r w:rsidR="00082098" w:rsidRPr="00A10BEA">
        <w:rPr>
          <w:rFonts w:ascii="Book Antiqua" w:hAnsi="Book Antiqua"/>
          <w:vertAlign w:val="superscript"/>
        </w:rPr>
        <w:instrText xml:space="preserve"> ADDIN EN.CITE &lt;EndNote&gt;&lt;Cite ExcludeYear="1"&gt;&lt;Author&gt;Gotoda&lt;/Author&gt;&lt;Year&gt;2000&lt;/Year&gt;&lt;RecNum&gt;2&lt;/RecNum&gt;&lt;DisplayText&gt;&lt;style face="superscript"&gt;[12]&lt;/style&gt;&lt;/DisplayText&gt;&lt;record&gt;&lt;rec-number&gt;2&lt;/rec-number&gt;&lt;foreign-keys&gt;&lt;key app="EN" db-id="fzedsxpeb09xw7eadwwxxf0y5sw5zxtrawp0" timestamp="1407214889"&gt;2&lt;/key&gt;&lt;/foreign-keys&gt;&lt;ref-type name="Journal Article"&gt;17&lt;/ref-type&gt;&lt;contributors&gt;&lt;authors&gt;&lt;author&gt;Gotoda, T.&lt;/author&gt;&lt;author&gt;Yanagisawa, A.&lt;/author&gt;&lt;author&gt;Sasako, M.&lt;/author&gt;&lt;author&gt;Ono, H.&lt;/author&gt;&lt;author&gt;Nakanishi, Y.&lt;/author&gt;&lt;author&gt;Shimoda, T.&lt;/author&gt;&lt;author&gt;Kato, Y.&lt;/author&gt;&lt;/authors&gt;&lt;/contributors&gt;&lt;auth-address&gt;Department of Endoscopy, National Cancer Center Hospital, Tokyo, Japan.&lt;/auth-address&gt;&lt;titles&gt;&lt;title&gt;Incidence of lymph node metastasis from early gastric cancer: estimation with a large number of cases at two large centers&lt;/title&gt;&lt;secondary-title&gt;Gastric Cancer&lt;/secondary-title&gt;&lt;alt-title&gt;Gastric cancer : official journal of the International Gastric Cancer Association and the Japanese Gastric Cancer Association&lt;/alt-title&gt;&lt;/titles&gt;&lt;periodical&gt;&lt;full-title&gt;gastric cancer&lt;/full-title&gt;&lt;/periodical&gt;&lt;pages&gt;219-225&lt;/pages&gt;&lt;volume&gt;3&lt;/volume&gt;&lt;number&gt;4&lt;/number&gt;&lt;edition&gt;2002/05/02&lt;/edition&gt;&lt;dates&gt;&lt;year&gt;2000&lt;/year&gt;&lt;pub-dates&gt;&lt;date&gt;Dec&lt;/date&gt;&lt;/pub-dates&gt;&lt;/dates&gt;&lt;accession-num&gt;11984739&lt;/accession-num&gt;&lt;urls&gt;&lt;/urls&gt;&lt;remote-database-provider&gt;NLM&lt;/remote-database-provider&gt;&lt;language&gt;Eng&lt;/language&gt;&lt;/record&gt;&lt;/Cite&gt;&lt;/EndNote&gt;</w:instrText>
      </w:r>
      <w:r w:rsidR="00082098" w:rsidRPr="00A10BEA">
        <w:rPr>
          <w:rFonts w:ascii="Book Antiqua" w:hAnsi="Book Antiqua"/>
          <w:vertAlign w:val="superscript"/>
        </w:rPr>
        <w:fldChar w:fldCharType="separate"/>
      </w:r>
      <w:r w:rsidR="00082098" w:rsidRPr="00A10BEA">
        <w:rPr>
          <w:rFonts w:ascii="Book Antiqua" w:hAnsi="Book Antiqua"/>
          <w:noProof/>
          <w:vertAlign w:val="superscript"/>
        </w:rPr>
        <w:t>[</w:t>
      </w:r>
      <w:hyperlink w:anchor="_ENREF_12" w:tooltip="Gotoda, 2000 #2" w:history="1">
        <w:r w:rsidR="00082098" w:rsidRPr="00A10BEA">
          <w:rPr>
            <w:rFonts w:ascii="Book Antiqua" w:hAnsi="Book Antiqua"/>
            <w:noProof/>
            <w:vertAlign w:val="superscript"/>
          </w:rPr>
          <w:t>12</w:t>
        </w:r>
      </w:hyperlink>
      <w:r w:rsidR="00082098" w:rsidRPr="00A10BEA">
        <w:rPr>
          <w:rFonts w:ascii="Book Antiqua" w:hAnsi="Book Antiqua"/>
          <w:noProof/>
          <w:vertAlign w:val="superscript"/>
        </w:rPr>
        <w:t>]</w:t>
      </w:r>
      <w:r w:rsidR="00082098" w:rsidRPr="00A10BEA">
        <w:rPr>
          <w:rFonts w:ascii="Book Antiqua" w:hAnsi="Book Antiqua"/>
          <w:vertAlign w:val="superscript"/>
        </w:rPr>
        <w:fldChar w:fldCharType="end"/>
      </w:r>
      <w:r w:rsidR="002B550B" w:rsidRPr="00A10BEA">
        <w:rPr>
          <w:rFonts w:ascii="Book Antiqua" w:hAnsi="Book Antiqua"/>
        </w:rPr>
        <w:t>.</w:t>
      </w:r>
      <w:r w:rsidR="00DC17FD" w:rsidRPr="00A10BEA">
        <w:rPr>
          <w:rFonts w:ascii="Book Antiqua" w:hAnsi="Book Antiqua"/>
        </w:rPr>
        <w:t xml:space="preserve"> </w:t>
      </w:r>
    </w:p>
    <w:p w14:paraId="42BFAB2B" w14:textId="5F93CE41" w:rsidR="006178FA" w:rsidRPr="00082098" w:rsidRDefault="00FC51CC" w:rsidP="00082098">
      <w:pPr>
        <w:spacing w:line="360" w:lineRule="auto"/>
        <w:ind w:firstLineChars="100" w:firstLine="240"/>
        <w:jc w:val="both"/>
        <w:rPr>
          <w:rFonts w:ascii="Book Antiqua" w:eastAsia="宋体" w:hAnsi="Book Antiqua" w:cs="Times New Roman"/>
          <w:lang w:eastAsia="zh-CN"/>
        </w:rPr>
      </w:pPr>
      <w:r w:rsidRPr="00A10BEA">
        <w:rPr>
          <w:rFonts w:ascii="Book Antiqua" w:hAnsi="Book Antiqua" w:cs="Times New Roman"/>
        </w:rPr>
        <w:t>In an animal study, signet ring cells</w:t>
      </w:r>
      <w:r w:rsidR="007A03C0" w:rsidRPr="00A10BEA">
        <w:rPr>
          <w:rFonts w:ascii="Book Antiqua" w:hAnsi="Book Antiqua" w:cs="Times New Roman"/>
        </w:rPr>
        <w:t xml:space="preserve"> originated from the lamina propria at the level of the gland neck and spread through the mucosal</w:t>
      </w:r>
      <w:r w:rsidR="00082098" w:rsidRPr="00A10BEA">
        <w:rPr>
          <w:rFonts w:ascii="Book Antiqua" w:hAnsi="Book Antiqua"/>
          <w:vertAlign w:val="superscript"/>
        </w:rPr>
        <w:fldChar w:fldCharType="begin">
          <w:fldData xml:space="preserve">PEVuZE5vdGU+PENpdGUgRXhjbHVkZVllYXI9IjEiPjxBdXRob3I+U3VnaWhhcmE8L0F1dGhvcj48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</w:fldData>
        </w:fldChar>
      </w:r>
      <w:r w:rsidR="00082098" w:rsidRPr="00A10BEA">
        <w:rPr>
          <w:rFonts w:ascii="Book Antiqua" w:hAnsi="Book Antiqua"/>
          <w:vertAlign w:val="superscript"/>
        </w:rPr>
        <w:instrText xml:space="preserve"> ADDIN EN.CITE </w:instrText>
      </w:r>
      <w:r w:rsidR="00082098" w:rsidRPr="00A10BEA">
        <w:rPr>
          <w:rFonts w:ascii="Book Antiqua" w:hAnsi="Book Antiqua"/>
          <w:vertAlign w:val="superscript"/>
        </w:rPr>
        <w:fldChar w:fldCharType="begin">
          <w:fldData xml:space="preserve">PEVuZE5vdGU+PENpdGUgRXhjbHVkZVllYXI9IjEiPjxBdXRob3I+U3VnaWhhcmE8L0F1dGhvcj48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</w:fldData>
        </w:fldChar>
      </w:r>
      <w:r w:rsidR="00082098" w:rsidRPr="00A10BEA">
        <w:rPr>
          <w:rFonts w:ascii="Book Antiqua" w:hAnsi="Book Antiqua"/>
          <w:vertAlign w:val="superscript"/>
        </w:rPr>
        <w:instrText xml:space="preserve"> ADDIN EN.CITE.DATA </w:instrText>
      </w:r>
      <w:r w:rsidR="00082098" w:rsidRPr="00A10BEA">
        <w:rPr>
          <w:rFonts w:ascii="Book Antiqua" w:hAnsi="Book Antiqua"/>
          <w:vertAlign w:val="superscript"/>
        </w:rPr>
      </w:r>
      <w:r w:rsidR="00082098" w:rsidRPr="00A10BEA">
        <w:rPr>
          <w:rFonts w:ascii="Book Antiqua" w:hAnsi="Book Antiqua"/>
          <w:vertAlign w:val="superscript"/>
        </w:rPr>
        <w:fldChar w:fldCharType="end"/>
      </w:r>
      <w:r w:rsidR="00082098" w:rsidRPr="00A10BEA">
        <w:rPr>
          <w:rFonts w:ascii="Book Antiqua" w:hAnsi="Book Antiqua"/>
          <w:vertAlign w:val="superscript"/>
        </w:rPr>
      </w:r>
      <w:r w:rsidR="00082098" w:rsidRPr="00A10BEA">
        <w:rPr>
          <w:rFonts w:ascii="Book Antiqua" w:hAnsi="Book Antiqua"/>
          <w:vertAlign w:val="superscript"/>
        </w:rPr>
        <w:fldChar w:fldCharType="separate"/>
      </w:r>
      <w:r w:rsidR="00082098" w:rsidRPr="00A10BEA">
        <w:rPr>
          <w:rFonts w:ascii="Book Antiqua" w:hAnsi="Book Antiqua"/>
          <w:noProof/>
          <w:vertAlign w:val="superscript"/>
        </w:rPr>
        <w:t>[</w:t>
      </w:r>
      <w:hyperlink w:anchor="_ENREF_13" w:tooltip="Sugihara, 1991 #10" w:history="1">
        <w:r w:rsidR="00082098" w:rsidRPr="00A10BEA">
          <w:rPr>
            <w:rFonts w:ascii="Book Antiqua" w:hAnsi="Book Antiqua"/>
            <w:noProof/>
            <w:vertAlign w:val="superscript"/>
          </w:rPr>
          <w:t>13</w:t>
        </w:r>
      </w:hyperlink>
      <w:r w:rsidR="00082098" w:rsidRPr="00A10BEA">
        <w:rPr>
          <w:rFonts w:ascii="Book Antiqua" w:hAnsi="Book Antiqua"/>
          <w:noProof/>
          <w:vertAlign w:val="superscript"/>
        </w:rPr>
        <w:t>]</w:t>
      </w:r>
      <w:r w:rsidR="00082098" w:rsidRPr="00A10BEA">
        <w:rPr>
          <w:rFonts w:ascii="Book Antiqua" w:hAnsi="Book Antiqua"/>
          <w:vertAlign w:val="superscript"/>
        </w:rPr>
        <w:fldChar w:fldCharType="end"/>
      </w:r>
      <w:r w:rsidR="007A03C0" w:rsidRPr="00A10BEA">
        <w:rPr>
          <w:rFonts w:ascii="Book Antiqua" w:hAnsi="Book Antiqua" w:cs="Times New Roman"/>
        </w:rPr>
        <w:t>.</w:t>
      </w:r>
      <w:r w:rsidR="007A03C0" w:rsidRPr="00A10BEA">
        <w:rPr>
          <w:rFonts w:ascii="Book Antiqua" w:hAnsi="Book Antiqua"/>
          <w:vertAlign w:val="superscript"/>
        </w:rPr>
        <w:t xml:space="preserve"> </w:t>
      </w:r>
      <w:r w:rsidR="00A05D85" w:rsidRPr="00A10BEA">
        <w:rPr>
          <w:rFonts w:ascii="Book Antiqua" w:hAnsi="Book Antiqua" w:cs="Times New Roman"/>
        </w:rPr>
        <w:t>We postulate that this proliferation of signet ring cells along the lamina propria</w:t>
      </w:r>
      <w:r w:rsidR="00E40713" w:rsidRPr="00A10BEA">
        <w:rPr>
          <w:rFonts w:ascii="Book Antiqua" w:hAnsi="Book Antiqua" w:cs="Times New Roman"/>
        </w:rPr>
        <w:t xml:space="preserve"> results in clusters of tumor cells, </w:t>
      </w:r>
      <w:r w:rsidR="001539C3" w:rsidRPr="00A10BEA">
        <w:rPr>
          <w:rFonts w:ascii="Book Antiqua" w:hAnsi="Book Antiqua" w:cs="Times New Roman"/>
        </w:rPr>
        <w:t>causing</w:t>
      </w:r>
      <w:r w:rsidR="00E40713" w:rsidRPr="00A10BEA">
        <w:rPr>
          <w:rFonts w:ascii="Book Antiqua" w:hAnsi="Book Antiqua" w:cs="Times New Roman"/>
        </w:rPr>
        <w:t xml:space="preserve"> the “stretched” appearance of the gastric pits and microvasculature that we observe on magnification endoscopy (Figure</w:t>
      </w:r>
      <w:r w:rsidR="00354B52" w:rsidRPr="00A10BEA">
        <w:rPr>
          <w:rFonts w:ascii="Book Antiqua" w:hAnsi="Book Antiqua" w:cs="Times New Roman"/>
        </w:rPr>
        <w:t>s</w:t>
      </w:r>
      <w:r w:rsidR="00E40713" w:rsidRPr="00A10BEA">
        <w:rPr>
          <w:rFonts w:ascii="Book Antiqua" w:hAnsi="Book Antiqua" w:cs="Times New Roman"/>
        </w:rPr>
        <w:t xml:space="preserve"> 3</w:t>
      </w:r>
      <w:r w:rsidR="00354B52" w:rsidRPr="00A10BEA">
        <w:rPr>
          <w:rFonts w:ascii="Book Antiqua" w:hAnsi="Book Antiqua" w:cs="Times New Roman"/>
        </w:rPr>
        <w:t xml:space="preserve"> and 4</w:t>
      </w:r>
      <w:r w:rsidR="00E40713" w:rsidRPr="00A10BEA">
        <w:rPr>
          <w:rFonts w:ascii="Book Antiqua" w:hAnsi="Book Antiqua" w:cs="Times New Roman"/>
        </w:rPr>
        <w:t>).</w:t>
      </w:r>
    </w:p>
    <w:p w14:paraId="3C740D1C" w14:textId="445C8CC6" w:rsidR="006178FA" w:rsidRPr="00082098" w:rsidRDefault="00A2537C" w:rsidP="00082098">
      <w:pPr>
        <w:spacing w:line="360" w:lineRule="auto"/>
        <w:ind w:firstLineChars="100" w:firstLine="240"/>
        <w:jc w:val="both"/>
        <w:rPr>
          <w:rFonts w:ascii="Book Antiqua" w:eastAsia="宋体" w:hAnsi="Book Antiqua" w:cs="Times New Roman"/>
          <w:lang w:eastAsia="zh-CN"/>
        </w:rPr>
      </w:pPr>
      <w:r w:rsidRPr="00A10BEA">
        <w:rPr>
          <w:rFonts w:ascii="Book Antiqua" w:hAnsi="Book Antiqua" w:cs="Times New Roman"/>
        </w:rPr>
        <w:t xml:space="preserve">Our study is limited by its retrospective design and the small numbers associated with the relative rarity of early stage signet </w:t>
      </w:r>
      <w:r w:rsidR="003B04AD" w:rsidRPr="00A10BEA">
        <w:rPr>
          <w:rFonts w:ascii="Book Antiqua" w:hAnsi="Book Antiqua" w:cs="Times New Roman"/>
        </w:rPr>
        <w:t xml:space="preserve">ring </w:t>
      </w:r>
      <w:r w:rsidRPr="00A10BEA">
        <w:rPr>
          <w:rFonts w:ascii="Book Antiqua" w:hAnsi="Book Antiqua" w:cs="Times New Roman"/>
        </w:rPr>
        <w:t>cell gastric cancer.</w:t>
      </w:r>
    </w:p>
    <w:p w14:paraId="6F853E23" w14:textId="68840C1F" w:rsidR="00176790" w:rsidRPr="00082098" w:rsidRDefault="00443696" w:rsidP="00082098">
      <w:pPr>
        <w:spacing w:line="360" w:lineRule="auto"/>
        <w:ind w:firstLineChars="100" w:firstLine="240"/>
        <w:jc w:val="both"/>
        <w:rPr>
          <w:rFonts w:ascii="Book Antiqua" w:eastAsia="宋体" w:hAnsi="Book Antiqua" w:cs="Times New Roman"/>
          <w:lang w:eastAsia="zh-CN"/>
        </w:rPr>
      </w:pPr>
      <w:r w:rsidRPr="00A10BEA">
        <w:rPr>
          <w:rFonts w:ascii="Book Antiqua" w:hAnsi="Book Antiqua" w:cs="Times New Roman"/>
        </w:rPr>
        <w:t>Additional</w:t>
      </w:r>
      <w:r w:rsidR="003B04AD" w:rsidRPr="00A10BEA">
        <w:rPr>
          <w:rFonts w:ascii="Book Antiqua" w:hAnsi="Book Antiqua" w:cs="Times New Roman"/>
        </w:rPr>
        <w:t xml:space="preserve"> studies are needed to </w:t>
      </w:r>
      <w:r w:rsidRPr="00A10BEA">
        <w:rPr>
          <w:rFonts w:ascii="Book Antiqua" w:hAnsi="Book Antiqua" w:cs="Times New Roman"/>
        </w:rPr>
        <w:t>further identify unique</w:t>
      </w:r>
      <w:r w:rsidR="003B04AD" w:rsidRPr="00A10BEA">
        <w:rPr>
          <w:rFonts w:ascii="Book Antiqua" w:hAnsi="Book Antiqua" w:cs="Times New Roman"/>
        </w:rPr>
        <w:t xml:space="preserve"> microendoscopic features of signet ring cell gastric cancer</w:t>
      </w:r>
      <w:r w:rsidRPr="00A10BEA">
        <w:rPr>
          <w:rFonts w:ascii="Book Antiqua" w:hAnsi="Book Antiqua" w:cs="Times New Roman"/>
        </w:rPr>
        <w:t xml:space="preserve"> and to more accurately determine the sensitivity and specificity of the “stretch sign.”</w:t>
      </w:r>
      <w:r w:rsidR="00087767">
        <w:rPr>
          <w:rFonts w:ascii="Book Antiqua" w:hAnsi="Book Antiqua" w:cs="Times New Roman"/>
        </w:rPr>
        <w:t xml:space="preserve"> </w:t>
      </w:r>
      <w:r w:rsidR="002B550B" w:rsidRPr="00A10BEA">
        <w:rPr>
          <w:rFonts w:ascii="Book Antiqua" w:hAnsi="Book Antiqua" w:cs="Times New Roman"/>
        </w:rPr>
        <w:t xml:space="preserve">Given that </w:t>
      </w:r>
      <w:r w:rsidR="002B550B" w:rsidRPr="00A10BEA">
        <w:rPr>
          <w:rFonts w:ascii="Book Antiqua" w:hAnsi="Book Antiqua"/>
        </w:rPr>
        <w:t>ESD is still considered an investigational treatment in the presence of signet ring cells due to the more aggressive biology and unfavorable prognosis</w:t>
      </w:r>
      <w:r w:rsidR="00082098" w:rsidRPr="00A10BEA">
        <w:rPr>
          <w:rFonts w:ascii="Book Antiqua" w:hAnsi="Book Antiqua"/>
          <w:vertAlign w:val="superscript"/>
        </w:rPr>
        <w:fldChar w:fldCharType="begin">
          <w:fldData xml:space="preserve">PEVuZE5vdGU+PENpdGUgRXhjbHVkZVllYXI9IjEiPjxBdXRob3I+SmFwYW5lc2UgR2FzdHJpYyBD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</w:fldData>
        </w:fldChar>
      </w:r>
      <w:r w:rsidR="00082098" w:rsidRPr="00A10BEA">
        <w:rPr>
          <w:rFonts w:ascii="Book Antiqua" w:hAnsi="Book Antiqua"/>
          <w:vertAlign w:val="superscript"/>
        </w:rPr>
        <w:instrText xml:space="preserve"> ADDIN EN.CITE </w:instrText>
      </w:r>
      <w:r w:rsidR="00082098" w:rsidRPr="00A10BEA">
        <w:rPr>
          <w:rFonts w:ascii="Book Antiqua" w:hAnsi="Book Antiqua"/>
          <w:vertAlign w:val="superscript"/>
        </w:rPr>
        <w:fldChar w:fldCharType="begin">
          <w:fldData xml:space="preserve">PEVuZE5vdGU+PENpdGUgRXhjbHVkZVllYXI9IjEiPjxBdXRob3I+SmFwYW5lc2UgR2FzdHJpYyBD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</w:fldData>
        </w:fldChar>
      </w:r>
      <w:r w:rsidR="00082098" w:rsidRPr="00A10BEA">
        <w:rPr>
          <w:rFonts w:ascii="Book Antiqua" w:hAnsi="Book Antiqua"/>
          <w:vertAlign w:val="superscript"/>
        </w:rPr>
        <w:instrText xml:space="preserve"> ADDIN EN.CITE.DATA </w:instrText>
      </w:r>
      <w:r w:rsidR="00082098" w:rsidRPr="00A10BEA">
        <w:rPr>
          <w:rFonts w:ascii="Book Antiqua" w:hAnsi="Book Antiqua"/>
          <w:vertAlign w:val="superscript"/>
        </w:rPr>
      </w:r>
      <w:r w:rsidR="00082098" w:rsidRPr="00A10BEA">
        <w:rPr>
          <w:rFonts w:ascii="Book Antiqua" w:hAnsi="Book Antiqua"/>
          <w:vertAlign w:val="superscript"/>
        </w:rPr>
        <w:fldChar w:fldCharType="end"/>
      </w:r>
      <w:r w:rsidR="00082098" w:rsidRPr="00A10BEA">
        <w:rPr>
          <w:rFonts w:ascii="Book Antiqua" w:hAnsi="Book Antiqua"/>
          <w:vertAlign w:val="superscript"/>
        </w:rPr>
      </w:r>
      <w:r w:rsidR="00082098" w:rsidRPr="00A10BEA">
        <w:rPr>
          <w:rFonts w:ascii="Book Antiqua" w:hAnsi="Book Antiqua"/>
          <w:vertAlign w:val="superscript"/>
        </w:rPr>
        <w:fldChar w:fldCharType="separate"/>
      </w:r>
      <w:r w:rsidR="00082098" w:rsidRPr="00A10BEA">
        <w:rPr>
          <w:rFonts w:ascii="Book Antiqua" w:hAnsi="Book Antiqua"/>
          <w:noProof/>
          <w:vertAlign w:val="superscript"/>
        </w:rPr>
        <w:t>[</w:t>
      </w:r>
      <w:hyperlink w:anchor="_ENREF_11" w:tooltip="Japanese Gastric Cancer, 2011 #12" w:history="1">
        <w:r w:rsidR="00082098" w:rsidRPr="00A10BEA">
          <w:rPr>
            <w:rFonts w:ascii="Book Antiqua" w:hAnsi="Book Antiqua"/>
            <w:noProof/>
            <w:vertAlign w:val="superscript"/>
          </w:rPr>
          <w:t>11</w:t>
        </w:r>
      </w:hyperlink>
      <w:r w:rsidR="00082098">
        <w:rPr>
          <w:rFonts w:ascii="Book Antiqua" w:hAnsi="Book Antiqua"/>
          <w:noProof/>
          <w:vertAlign w:val="superscript"/>
        </w:rPr>
        <w:t>,</w:t>
      </w:r>
      <w:hyperlink w:anchor="_ENREF_14" w:tooltip="Hirasawa, 2009 #9" w:history="1">
        <w:r w:rsidR="00082098" w:rsidRPr="00A10BEA">
          <w:rPr>
            <w:rFonts w:ascii="Book Antiqua" w:hAnsi="Book Antiqua"/>
            <w:noProof/>
            <w:vertAlign w:val="superscript"/>
          </w:rPr>
          <w:t>14</w:t>
        </w:r>
      </w:hyperlink>
      <w:r w:rsidR="00082098" w:rsidRPr="00A10BEA">
        <w:rPr>
          <w:rFonts w:ascii="Book Antiqua" w:hAnsi="Book Antiqua"/>
          <w:noProof/>
          <w:vertAlign w:val="superscript"/>
        </w:rPr>
        <w:t>]</w:t>
      </w:r>
      <w:r w:rsidR="00082098" w:rsidRPr="00A10BEA">
        <w:rPr>
          <w:rFonts w:ascii="Book Antiqua" w:hAnsi="Book Antiqua"/>
          <w:vertAlign w:val="superscript"/>
        </w:rPr>
        <w:fldChar w:fldCharType="end"/>
      </w:r>
      <w:r w:rsidR="002B550B" w:rsidRPr="00A10BEA">
        <w:rPr>
          <w:rFonts w:ascii="Book Antiqua" w:hAnsi="Book Antiqua"/>
        </w:rPr>
        <w:t>,</w:t>
      </w:r>
      <w:r w:rsidR="002B550B" w:rsidRPr="00A10BEA">
        <w:rPr>
          <w:rFonts w:ascii="Book Antiqua" w:hAnsi="Book Antiqua"/>
          <w:vertAlign w:val="superscript"/>
        </w:rPr>
        <w:t xml:space="preserve"> </w:t>
      </w:r>
      <w:r w:rsidR="002B550B" w:rsidRPr="00A10BEA">
        <w:rPr>
          <w:rFonts w:ascii="Book Antiqua" w:hAnsi="Book Antiqua" w:cs="Times New Roman"/>
        </w:rPr>
        <w:t>t</w:t>
      </w:r>
      <w:r w:rsidR="00A2537C" w:rsidRPr="00A10BEA">
        <w:rPr>
          <w:rFonts w:ascii="Book Antiqua" w:hAnsi="Book Antiqua" w:cs="Times New Roman"/>
        </w:rPr>
        <w:t>he presence of the “stretch sign” may help to identify patients with signet ring cells and perhaps guide more aggressive treatment</w:t>
      </w:r>
      <w:r w:rsidR="00C67723" w:rsidRPr="00A10BEA">
        <w:rPr>
          <w:rFonts w:ascii="Book Antiqua" w:hAnsi="Book Antiqua" w:cs="Times New Roman"/>
        </w:rPr>
        <w:t>, such as wider margins during ESD or earlier progression to formal surgical resection</w:t>
      </w:r>
      <w:r w:rsidR="00A2537C" w:rsidRPr="00A10BEA">
        <w:rPr>
          <w:rFonts w:ascii="Book Antiqua" w:hAnsi="Book Antiqua" w:cs="Times New Roman"/>
        </w:rPr>
        <w:t>.</w:t>
      </w:r>
    </w:p>
    <w:p w14:paraId="5ACB6F75" w14:textId="2CD1E871" w:rsidR="00A15447" w:rsidRPr="00A10BEA" w:rsidRDefault="00176790" w:rsidP="00082098">
      <w:pPr>
        <w:spacing w:line="360" w:lineRule="auto"/>
        <w:ind w:firstLineChars="100" w:firstLine="240"/>
        <w:jc w:val="both"/>
        <w:rPr>
          <w:rFonts w:ascii="Book Antiqua" w:hAnsi="Book Antiqua" w:cs="Times New Roman"/>
          <w:b/>
        </w:rPr>
      </w:pPr>
      <w:r w:rsidRPr="00A10BEA">
        <w:rPr>
          <w:rFonts w:ascii="Book Antiqua" w:hAnsi="Book Antiqua" w:cs="Times New Roman"/>
        </w:rPr>
        <w:t>In conclusion</w:t>
      </w:r>
      <w:r w:rsidR="00082098">
        <w:rPr>
          <w:rFonts w:ascii="Book Antiqua" w:eastAsia="宋体" w:hAnsi="Book Antiqua" w:cs="Times New Roman" w:hint="eastAsia"/>
          <w:lang w:eastAsia="zh-CN"/>
        </w:rPr>
        <w:t>,</w:t>
      </w:r>
      <w:r w:rsidRPr="00A10BEA">
        <w:rPr>
          <w:rFonts w:ascii="Book Antiqua" w:hAnsi="Book Antiqua" w:cs="Times New Roman"/>
        </w:rPr>
        <w:t xml:space="preserve"> we found that signet ring cell carcinoma can</w:t>
      </w:r>
      <w:r w:rsidR="00070951" w:rsidRPr="00A10BEA">
        <w:rPr>
          <w:rFonts w:ascii="Book Antiqua" w:hAnsi="Book Antiqua" w:cs="Times New Roman"/>
        </w:rPr>
        <w:t xml:space="preserve"> be identified by the expansion</w:t>
      </w:r>
      <w:r w:rsidRPr="00A10BEA">
        <w:rPr>
          <w:rFonts w:ascii="Book Antiqua" w:hAnsi="Book Antiqua" w:cs="Times New Roman"/>
        </w:rPr>
        <w:t xml:space="preserve"> or “stretching” of the ga</w:t>
      </w:r>
      <w:r w:rsidR="00F10359" w:rsidRPr="00A10BEA">
        <w:rPr>
          <w:rFonts w:ascii="Book Antiqua" w:hAnsi="Book Antiqua" w:cs="Times New Roman"/>
        </w:rPr>
        <w:t>stric pits and microvasculature.</w:t>
      </w:r>
      <w:r w:rsidR="00087767">
        <w:rPr>
          <w:rFonts w:ascii="Book Antiqua" w:hAnsi="Book Antiqua" w:cs="Times New Roman"/>
        </w:rPr>
        <w:t xml:space="preserve"> </w:t>
      </w:r>
      <w:r w:rsidR="00F10359" w:rsidRPr="00A10BEA">
        <w:rPr>
          <w:rFonts w:ascii="Book Antiqua" w:hAnsi="Book Antiqua" w:cs="Times New Roman"/>
        </w:rPr>
        <w:t>This may allow for the diagnosis of signet ring cell carcinoma in the early stages using magnification endoscopy, reducing the impact of sampling error if random biopsies are taken, and perhaps guiding more aggressive treatment.</w:t>
      </w:r>
    </w:p>
    <w:p w14:paraId="68331335" w14:textId="77777777" w:rsidR="00A15447" w:rsidRPr="00082098" w:rsidRDefault="00A15447" w:rsidP="00A10BEA">
      <w:pPr>
        <w:spacing w:line="360" w:lineRule="auto"/>
        <w:jc w:val="both"/>
        <w:rPr>
          <w:rFonts w:ascii="Book Antiqua" w:eastAsia="宋体" w:hAnsi="Book Antiqua" w:cs="Times New Roman"/>
          <w:b/>
          <w:lang w:eastAsia="zh-CN"/>
        </w:rPr>
      </w:pPr>
    </w:p>
    <w:p w14:paraId="55D51C28" w14:textId="22E5649C" w:rsidR="00F13D7A" w:rsidRPr="00082098" w:rsidRDefault="00082098" w:rsidP="00A10BEA">
      <w:pPr>
        <w:spacing w:line="360" w:lineRule="auto"/>
        <w:jc w:val="both"/>
        <w:rPr>
          <w:rFonts w:ascii="Book Antiqua" w:eastAsia="宋体" w:hAnsi="Book Antiqua" w:cs="Times New Roman"/>
          <w:lang w:eastAsia="zh-CN"/>
        </w:rPr>
      </w:pPr>
      <w:r>
        <w:rPr>
          <w:rFonts w:ascii="Book Antiqua" w:hAnsi="Book Antiqua" w:cs="Times New Roman"/>
          <w:b/>
        </w:rPr>
        <w:t>ACKNOWLEDGEMENTS</w:t>
      </w:r>
    </w:p>
    <w:p w14:paraId="1386A70B" w14:textId="77777777" w:rsidR="00105041" w:rsidRPr="00A10BEA" w:rsidRDefault="00AE45FE" w:rsidP="00A10BEA">
      <w:pPr>
        <w:spacing w:line="360" w:lineRule="auto"/>
        <w:jc w:val="both"/>
        <w:rPr>
          <w:rFonts w:ascii="Book Antiqua" w:hAnsi="Book Antiqua" w:cs="Times New Roman"/>
        </w:rPr>
      </w:pPr>
      <w:r w:rsidRPr="00A10BEA">
        <w:rPr>
          <w:rFonts w:ascii="Book Antiqua" w:hAnsi="Book Antiqua" w:cs="Times New Roman"/>
        </w:rPr>
        <w:t>The authors would like to thank Chananya Hokieti (“Kimmy”) for her help with the illustrations.</w:t>
      </w:r>
    </w:p>
    <w:p w14:paraId="2F462948" w14:textId="77777777" w:rsidR="00082098" w:rsidRDefault="00082098" w:rsidP="00A10BEA">
      <w:pPr>
        <w:spacing w:line="360" w:lineRule="auto"/>
        <w:jc w:val="both"/>
        <w:rPr>
          <w:rFonts w:ascii="Book Antiqua" w:eastAsia="宋体" w:hAnsi="Book Antiqua" w:cs="Times New Roman"/>
          <w:b/>
          <w:lang w:eastAsia="zh-CN"/>
        </w:rPr>
      </w:pPr>
    </w:p>
    <w:p w14:paraId="5E889247" w14:textId="337E96E3" w:rsidR="00313CDD" w:rsidRPr="00082098" w:rsidRDefault="00082098" w:rsidP="00A10BEA">
      <w:pPr>
        <w:spacing w:line="360" w:lineRule="auto"/>
        <w:jc w:val="both"/>
        <w:rPr>
          <w:rFonts w:ascii="Book Antiqua" w:eastAsia="宋体" w:hAnsi="Book Antiqua" w:cs="Times New Roman"/>
          <w:lang w:eastAsia="zh-CN"/>
        </w:rPr>
      </w:pPr>
      <w:r>
        <w:rPr>
          <w:rFonts w:ascii="Book Antiqua" w:hAnsi="Book Antiqua" w:cs="Times New Roman"/>
          <w:b/>
        </w:rPr>
        <w:t>COMMENTS</w:t>
      </w:r>
    </w:p>
    <w:p w14:paraId="38609A5D" w14:textId="3583D695" w:rsidR="00313CDD" w:rsidRPr="00082098" w:rsidRDefault="00082098" w:rsidP="00A10BEA">
      <w:pPr>
        <w:spacing w:line="360" w:lineRule="auto"/>
        <w:jc w:val="both"/>
        <w:rPr>
          <w:rFonts w:ascii="Book Antiqua" w:eastAsia="宋体" w:hAnsi="Book Antiqua" w:cs="Times New Roman"/>
          <w:b/>
          <w:i/>
          <w:lang w:eastAsia="zh-CN"/>
        </w:rPr>
      </w:pPr>
      <w:r w:rsidRPr="00082098">
        <w:rPr>
          <w:rFonts w:ascii="Book Antiqua" w:hAnsi="Book Antiqua" w:cs="Times New Roman"/>
          <w:b/>
          <w:i/>
        </w:rPr>
        <w:t>Background</w:t>
      </w:r>
    </w:p>
    <w:p w14:paraId="6D0EC331" w14:textId="661C74FE" w:rsidR="00313CDD" w:rsidRPr="00A10BEA" w:rsidRDefault="00394DCA" w:rsidP="00A10BEA">
      <w:pPr>
        <w:spacing w:line="360" w:lineRule="auto"/>
        <w:jc w:val="both"/>
        <w:rPr>
          <w:rFonts w:ascii="Book Antiqua" w:hAnsi="Book Antiqua" w:cs="Times New Roman"/>
        </w:rPr>
      </w:pPr>
      <w:r w:rsidRPr="00A10BEA">
        <w:rPr>
          <w:rFonts w:ascii="Book Antiqua" w:hAnsi="Book Antiqua" w:cs="Times New Roman"/>
        </w:rPr>
        <w:t>Gastric cancers are aggressive tumors of the stomach that are often asymptomatic in the early stages.</w:t>
      </w:r>
      <w:r w:rsidR="00087767">
        <w:rPr>
          <w:rFonts w:ascii="Book Antiqua" w:hAnsi="Book Antiqua" w:cs="Times New Roman"/>
        </w:rPr>
        <w:t xml:space="preserve"> </w:t>
      </w:r>
      <w:r w:rsidRPr="00A10BEA">
        <w:rPr>
          <w:rFonts w:ascii="Book Antiqua" w:hAnsi="Book Antiqua" w:cs="Times New Roman"/>
        </w:rPr>
        <w:t>By the time patients develop symptoms, the tumors are often advanced and may be incurable.</w:t>
      </w:r>
      <w:r w:rsidR="00087767">
        <w:rPr>
          <w:rFonts w:ascii="Book Antiqua" w:hAnsi="Book Antiqua" w:cs="Times New Roman"/>
        </w:rPr>
        <w:t xml:space="preserve"> </w:t>
      </w:r>
      <w:r w:rsidRPr="00A10BEA">
        <w:rPr>
          <w:rFonts w:ascii="Book Antiqua" w:hAnsi="Book Antiqua" w:cs="Times New Roman"/>
        </w:rPr>
        <w:t xml:space="preserve">Aggressive screening regimens have been introduced in countries with a high prevalence of gastric cancer, such as Japan, leading to more gastric cancers being diagnosed in the early stages </w:t>
      </w:r>
    </w:p>
    <w:p w14:paraId="7512C487" w14:textId="77777777" w:rsidR="00313CDD" w:rsidRPr="00082098" w:rsidRDefault="00313CDD" w:rsidP="00A10BEA">
      <w:pPr>
        <w:spacing w:line="360" w:lineRule="auto"/>
        <w:jc w:val="both"/>
        <w:rPr>
          <w:rFonts w:ascii="Book Antiqua" w:eastAsia="宋体" w:hAnsi="Book Antiqua" w:cs="Times New Roman"/>
          <w:lang w:eastAsia="zh-CN"/>
        </w:rPr>
      </w:pPr>
    </w:p>
    <w:p w14:paraId="6C0A6A13" w14:textId="3BDBFD87" w:rsidR="00313CDD" w:rsidRPr="00082098" w:rsidRDefault="00313CDD" w:rsidP="00A10BEA">
      <w:pPr>
        <w:spacing w:line="360" w:lineRule="auto"/>
        <w:jc w:val="both"/>
        <w:rPr>
          <w:rFonts w:ascii="Book Antiqua" w:eastAsia="宋体" w:hAnsi="Book Antiqua" w:cs="Times New Roman"/>
          <w:b/>
          <w:i/>
          <w:lang w:eastAsia="zh-CN"/>
        </w:rPr>
      </w:pPr>
      <w:r w:rsidRPr="00082098">
        <w:rPr>
          <w:rFonts w:ascii="Book Antiqua" w:hAnsi="Book Antiqua" w:cs="Times New Roman"/>
          <w:b/>
          <w:i/>
        </w:rPr>
        <w:t>Resea</w:t>
      </w:r>
      <w:r w:rsidR="00082098" w:rsidRPr="00082098">
        <w:rPr>
          <w:rFonts w:ascii="Book Antiqua" w:hAnsi="Book Antiqua" w:cs="Times New Roman"/>
          <w:b/>
          <w:i/>
        </w:rPr>
        <w:t>rch frontiers</w:t>
      </w:r>
    </w:p>
    <w:p w14:paraId="66943EA1" w14:textId="566711F2" w:rsidR="00313CDD" w:rsidRPr="00A10BEA" w:rsidRDefault="00394DCA" w:rsidP="00A10BEA">
      <w:pPr>
        <w:spacing w:line="360" w:lineRule="auto"/>
        <w:jc w:val="both"/>
        <w:rPr>
          <w:rFonts w:ascii="Book Antiqua" w:hAnsi="Book Antiqua" w:cs="Times New Roman"/>
        </w:rPr>
      </w:pPr>
      <w:r w:rsidRPr="00A10BEA">
        <w:rPr>
          <w:rFonts w:ascii="Book Antiqua" w:hAnsi="Book Antiqua" w:cs="Times New Roman"/>
        </w:rPr>
        <w:t xml:space="preserve">Signet ring cell carcinoma, a rare subtype of gastric cancer, is unique in </w:t>
      </w:r>
      <w:r w:rsidR="009D102C" w:rsidRPr="00A10BEA">
        <w:rPr>
          <w:rFonts w:ascii="Book Antiqua" w:hAnsi="Book Antiqua" w:cs="Times New Roman"/>
        </w:rPr>
        <w:t>its biology and progression.</w:t>
      </w:r>
      <w:r w:rsidR="00087767">
        <w:rPr>
          <w:rFonts w:ascii="Book Antiqua" w:hAnsi="Book Antiqua" w:cs="Times New Roman"/>
        </w:rPr>
        <w:t xml:space="preserve"> </w:t>
      </w:r>
      <w:r w:rsidR="009D102C" w:rsidRPr="00A10BEA">
        <w:rPr>
          <w:rFonts w:ascii="Book Antiqua" w:hAnsi="Book Antiqua" w:cs="Times New Roman"/>
        </w:rPr>
        <w:t>Compared to “standard” adenocarcinoma, patients with early stage signet ring cell carcinomas have a better prognosis; meanwhile, patients with later stage signet ring cell carcinomas have a much worse prognosis than those with adenocarcinoma.</w:t>
      </w:r>
      <w:r w:rsidR="00087767">
        <w:rPr>
          <w:rFonts w:ascii="Book Antiqua" w:hAnsi="Book Antiqua" w:cs="Times New Roman"/>
        </w:rPr>
        <w:t xml:space="preserve"> </w:t>
      </w:r>
      <w:r w:rsidR="006C7CC9" w:rsidRPr="00A10BEA">
        <w:rPr>
          <w:rFonts w:ascii="Book Antiqua" w:hAnsi="Book Antiqua" w:cs="Times New Roman"/>
        </w:rPr>
        <w:t>Identifying</w:t>
      </w:r>
      <w:r w:rsidR="009D102C" w:rsidRPr="00A10BEA">
        <w:rPr>
          <w:rFonts w:ascii="Book Antiqua" w:hAnsi="Book Antiqua" w:cs="Times New Roman"/>
        </w:rPr>
        <w:t xml:space="preserve"> and treating signet ring cell carcinoma in its early stages is therefore critical.</w:t>
      </w:r>
    </w:p>
    <w:p w14:paraId="3735B57E" w14:textId="77777777" w:rsidR="00313CDD" w:rsidRPr="00082098" w:rsidRDefault="00313CDD" w:rsidP="00A10BEA">
      <w:pPr>
        <w:spacing w:line="360" w:lineRule="auto"/>
        <w:jc w:val="both"/>
        <w:rPr>
          <w:rFonts w:ascii="Book Antiqua" w:eastAsia="宋体" w:hAnsi="Book Antiqua" w:cs="Times New Roman"/>
          <w:lang w:eastAsia="zh-CN"/>
        </w:rPr>
      </w:pPr>
    </w:p>
    <w:p w14:paraId="228077F8" w14:textId="0AFB60CC" w:rsidR="00313CDD" w:rsidRPr="00082098" w:rsidRDefault="00082098" w:rsidP="00A10BEA">
      <w:pPr>
        <w:spacing w:line="360" w:lineRule="auto"/>
        <w:jc w:val="both"/>
        <w:rPr>
          <w:rFonts w:ascii="Book Antiqua" w:eastAsia="宋体" w:hAnsi="Book Antiqua" w:cs="Times New Roman"/>
          <w:b/>
          <w:i/>
          <w:lang w:eastAsia="zh-CN"/>
        </w:rPr>
      </w:pPr>
      <w:r w:rsidRPr="00082098">
        <w:rPr>
          <w:rFonts w:ascii="Book Antiqua" w:hAnsi="Book Antiqua" w:cs="Times New Roman"/>
          <w:b/>
          <w:i/>
        </w:rPr>
        <w:t>Innovations and breakthroughs</w:t>
      </w:r>
    </w:p>
    <w:p w14:paraId="35872CBA" w14:textId="584E6790" w:rsidR="00313CDD" w:rsidRPr="00A10BEA" w:rsidRDefault="006C7CC9" w:rsidP="00A10BEA">
      <w:pPr>
        <w:spacing w:line="360" w:lineRule="auto"/>
        <w:jc w:val="both"/>
        <w:rPr>
          <w:rFonts w:ascii="Book Antiqua" w:hAnsi="Book Antiqua" w:cs="Times New Roman"/>
        </w:rPr>
      </w:pPr>
      <w:r w:rsidRPr="00A10BEA">
        <w:rPr>
          <w:rFonts w:ascii="Book Antiqua" w:hAnsi="Book Antiqua" w:cs="Times New Roman"/>
        </w:rPr>
        <w:t xml:space="preserve">Early gastric cancers can be examined with magnification endoscopes using a narrow band </w:t>
      </w:r>
      <w:r w:rsidR="00786C9B" w:rsidRPr="00A10BEA">
        <w:rPr>
          <w:rFonts w:ascii="Book Antiqua" w:hAnsi="Book Antiqua" w:cs="Times New Roman"/>
        </w:rPr>
        <w:t>imaging</w:t>
      </w:r>
      <w:r w:rsidRPr="00A10BEA">
        <w:rPr>
          <w:rFonts w:ascii="Book Antiqua" w:hAnsi="Book Antiqua" w:cs="Times New Roman"/>
        </w:rPr>
        <w:t xml:space="preserve"> to reveal the architecture of the most superficial layers of the stomach, the mucosa and submucosa.</w:t>
      </w:r>
      <w:r w:rsidR="00087767">
        <w:rPr>
          <w:rFonts w:ascii="Book Antiqua" w:hAnsi="Book Antiqua" w:cs="Times New Roman"/>
        </w:rPr>
        <w:t xml:space="preserve"> </w:t>
      </w:r>
      <w:r w:rsidRPr="00A10BEA">
        <w:rPr>
          <w:rFonts w:ascii="Book Antiqua" w:hAnsi="Book Antiqua" w:cs="Times New Roman"/>
        </w:rPr>
        <w:t>This reveals the shapes of the gastric glands and the organization of the tiny submucosal blood vessels.</w:t>
      </w:r>
      <w:r w:rsidR="00087767">
        <w:rPr>
          <w:rFonts w:ascii="Book Antiqua" w:hAnsi="Book Antiqua" w:cs="Times New Roman"/>
        </w:rPr>
        <w:t xml:space="preserve"> </w:t>
      </w:r>
      <w:r w:rsidRPr="00A10BEA">
        <w:rPr>
          <w:rFonts w:ascii="Book Antiqua" w:hAnsi="Book Antiqua" w:cs="Times New Roman"/>
        </w:rPr>
        <w:t>In this study we present 12 patients with signet ring cell carcinoma; all of the patients have unique changes to the architecture of the glands and blood vessels (specifically, “stretching”) that we have only seen when signet ring cells are present.</w:t>
      </w:r>
    </w:p>
    <w:p w14:paraId="28F5E619" w14:textId="77777777" w:rsidR="00313CDD" w:rsidRPr="00082098" w:rsidRDefault="00313CDD" w:rsidP="00A10BEA">
      <w:pPr>
        <w:spacing w:line="360" w:lineRule="auto"/>
        <w:jc w:val="both"/>
        <w:rPr>
          <w:rFonts w:ascii="Book Antiqua" w:eastAsia="宋体" w:hAnsi="Book Antiqua" w:cs="Times New Roman"/>
          <w:lang w:eastAsia="zh-CN"/>
        </w:rPr>
      </w:pPr>
    </w:p>
    <w:p w14:paraId="7C890CFE" w14:textId="39525FF2" w:rsidR="00313CDD" w:rsidRPr="00082098" w:rsidRDefault="00082098" w:rsidP="00A10BEA">
      <w:pPr>
        <w:spacing w:line="360" w:lineRule="auto"/>
        <w:jc w:val="both"/>
        <w:rPr>
          <w:rFonts w:ascii="Book Antiqua" w:eastAsia="宋体" w:hAnsi="Book Antiqua" w:cs="Times New Roman"/>
          <w:b/>
          <w:i/>
          <w:lang w:eastAsia="zh-CN"/>
        </w:rPr>
      </w:pPr>
      <w:r w:rsidRPr="00082098">
        <w:rPr>
          <w:rFonts w:ascii="Book Antiqua" w:hAnsi="Book Antiqua" w:cs="Times New Roman"/>
          <w:b/>
          <w:i/>
        </w:rPr>
        <w:t>Applications</w:t>
      </w:r>
    </w:p>
    <w:p w14:paraId="760A1E09" w14:textId="28379584" w:rsidR="00B06903" w:rsidRPr="00082098" w:rsidRDefault="006C7CC9" w:rsidP="00A10BEA">
      <w:pPr>
        <w:spacing w:line="360" w:lineRule="auto"/>
        <w:jc w:val="both"/>
        <w:rPr>
          <w:rFonts w:ascii="Book Antiqua" w:eastAsia="宋体" w:hAnsi="Book Antiqua" w:cs="Times New Roman"/>
          <w:lang w:eastAsia="zh-CN"/>
        </w:rPr>
      </w:pPr>
      <w:r w:rsidRPr="00A10BEA">
        <w:rPr>
          <w:rFonts w:ascii="Book Antiqua" w:hAnsi="Book Antiqua" w:cs="Times New Roman"/>
        </w:rPr>
        <w:t>Use of the “stretch sign” during magnification endoscopy can potentially be used to identify patients who have signet ring</w:t>
      </w:r>
      <w:r w:rsidR="00C0464E" w:rsidRPr="00A10BEA">
        <w:rPr>
          <w:rFonts w:ascii="Book Antiqua" w:hAnsi="Book Antiqua" w:cs="Times New Roman"/>
        </w:rPr>
        <w:t xml:space="preserve"> cell carcinoma, allowing their prognosis and treatment to be tailored to the more aggressive biology of their cancer.</w:t>
      </w:r>
    </w:p>
    <w:p w14:paraId="7D2F46A9" w14:textId="77777777" w:rsidR="00B06903" w:rsidRPr="00A10BEA" w:rsidRDefault="00B06903" w:rsidP="00A10BEA">
      <w:pPr>
        <w:spacing w:line="360" w:lineRule="auto"/>
        <w:jc w:val="both"/>
        <w:rPr>
          <w:rFonts w:ascii="Book Antiqua" w:hAnsi="Book Antiqua" w:cs="Times New Roman"/>
          <w:i/>
        </w:rPr>
      </w:pPr>
    </w:p>
    <w:p w14:paraId="19B6CA4B" w14:textId="12ED35D0" w:rsidR="00B06903" w:rsidRPr="00082098" w:rsidRDefault="00082098" w:rsidP="00A10BEA">
      <w:pPr>
        <w:spacing w:line="360" w:lineRule="auto"/>
        <w:jc w:val="both"/>
        <w:rPr>
          <w:rFonts w:ascii="Book Antiqua" w:eastAsia="宋体" w:hAnsi="Book Antiqua" w:cs="Times New Roman"/>
          <w:b/>
          <w:i/>
          <w:lang w:eastAsia="zh-CN"/>
        </w:rPr>
      </w:pPr>
      <w:r w:rsidRPr="00082098">
        <w:rPr>
          <w:rFonts w:ascii="Book Antiqua" w:hAnsi="Book Antiqua" w:cs="Times New Roman"/>
          <w:b/>
          <w:i/>
        </w:rPr>
        <w:t>Terminology</w:t>
      </w:r>
    </w:p>
    <w:p w14:paraId="30C46A27" w14:textId="260D7125" w:rsidR="00313CDD" w:rsidRPr="00A10BEA" w:rsidRDefault="002727AF" w:rsidP="00A10BEA">
      <w:pPr>
        <w:spacing w:line="360" w:lineRule="auto"/>
        <w:jc w:val="both"/>
        <w:rPr>
          <w:rFonts w:ascii="Book Antiqua" w:hAnsi="Book Antiqua" w:cs="Times New Roman"/>
        </w:rPr>
      </w:pPr>
      <w:r w:rsidRPr="00A10BEA">
        <w:rPr>
          <w:rFonts w:ascii="Book Antiqua" w:hAnsi="Book Antiqua" w:cs="Times New Roman"/>
        </w:rPr>
        <w:t>Magnification endoscopes are upper endoscopes with a special tip and image processing equipment that can zoom in to see the organization of groups of cells.</w:t>
      </w:r>
      <w:r w:rsidR="00087767">
        <w:rPr>
          <w:rFonts w:ascii="Book Antiqua" w:hAnsi="Book Antiqua" w:cs="Times New Roman"/>
        </w:rPr>
        <w:t xml:space="preserve"> </w:t>
      </w:r>
      <w:r w:rsidRPr="00A10BEA">
        <w:rPr>
          <w:rFonts w:ascii="Book Antiqua" w:hAnsi="Book Antiqua" w:cs="Times New Roman"/>
        </w:rPr>
        <w:t>Narrow band imaging uses a small range of light (rather than the full “white light” spectrum) to highlight borders between normal and abnormal areas of the stomach.</w:t>
      </w:r>
      <w:r w:rsidR="00087767">
        <w:rPr>
          <w:rFonts w:ascii="Book Antiqua" w:hAnsi="Book Antiqua" w:cs="Times New Roman"/>
        </w:rPr>
        <w:t xml:space="preserve"> </w:t>
      </w:r>
      <w:r w:rsidRPr="00A10BEA">
        <w:rPr>
          <w:rFonts w:ascii="Book Antiqua" w:hAnsi="Book Antiqua" w:cs="Times New Roman"/>
        </w:rPr>
        <w:t xml:space="preserve">The “stretch sign” is </w:t>
      </w:r>
      <w:r w:rsidR="00082098">
        <w:rPr>
          <w:rFonts w:ascii="Book Antiqua" w:eastAsia="宋体" w:hAnsi="Book Antiqua" w:cs="Times New Roman" w:hint="eastAsia"/>
          <w:lang w:eastAsia="zh-CN"/>
        </w:rPr>
        <w:t>the authors</w:t>
      </w:r>
      <w:r w:rsidR="00082098">
        <w:rPr>
          <w:rFonts w:ascii="Book Antiqua" w:eastAsia="宋体" w:hAnsi="Book Antiqua" w:cs="Times New Roman"/>
          <w:lang w:eastAsia="zh-CN"/>
        </w:rPr>
        <w:t>’</w:t>
      </w:r>
      <w:r w:rsidRPr="00A10BEA">
        <w:rPr>
          <w:rFonts w:ascii="Book Antiqua" w:hAnsi="Book Antiqua" w:cs="Times New Roman"/>
        </w:rPr>
        <w:t xml:space="preserve"> term for elongation or “stretching” of the usual architecture of the gastric glands and the tiny submucosal vessels. </w:t>
      </w:r>
    </w:p>
    <w:p w14:paraId="1AA2F80E" w14:textId="77777777" w:rsidR="00313CDD" w:rsidRPr="00082098" w:rsidRDefault="00313CDD" w:rsidP="00A10BEA">
      <w:pPr>
        <w:spacing w:line="360" w:lineRule="auto"/>
        <w:jc w:val="both"/>
        <w:rPr>
          <w:rFonts w:ascii="Book Antiqua" w:eastAsia="宋体" w:hAnsi="Book Antiqua" w:cs="Times New Roman"/>
          <w:lang w:eastAsia="zh-CN"/>
        </w:rPr>
      </w:pPr>
    </w:p>
    <w:p w14:paraId="7912F3D8" w14:textId="4CA6A4C9" w:rsidR="00313CDD" w:rsidRPr="00082098" w:rsidRDefault="00082098" w:rsidP="00A10BEA">
      <w:pPr>
        <w:spacing w:line="360" w:lineRule="auto"/>
        <w:jc w:val="both"/>
        <w:rPr>
          <w:rFonts w:ascii="Book Antiqua" w:eastAsia="宋体" w:hAnsi="Book Antiqua" w:cs="Times New Roman"/>
          <w:b/>
          <w:i/>
          <w:lang w:eastAsia="zh-CN"/>
        </w:rPr>
      </w:pPr>
      <w:r w:rsidRPr="00082098">
        <w:rPr>
          <w:rFonts w:ascii="Book Antiqua" w:hAnsi="Book Antiqua" w:cs="Times New Roman"/>
          <w:b/>
          <w:i/>
        </w:rPr>
        <w:t>Peer</w:t>
      </w:r>
      <w:r w:rsidRPr="00082098">
        <w:rPr>
          <w:rFonts w:ascii="Book Antiqua" w:eastAsia="宋体" w:hAnsi="Book Antiqua" w:cs="Times New Roman" w:hint="eastAsia"/>
          <w:b/>
          <w:i/>
          <w:lang w:eastAsia="zh-CN"/>
        </w:rPr>
        <w:t>-</w:t>
      </w:r>
      <w:r w:rsidRPr="00082098">
        <w:rPr>
          <w:rFonts w:ascii="Book Antiqua" w:hAnsi="Book Antiqua" w:cs="Times New Roman"/>
          <w:b/>
          <w:i/>
        </w:rPr>
        <w:t>review</w:t>
      </w:r>
    </w:p>
    <w:p w14:paraId="0FF4B3C9" w14:textId="4CFB9886" w:rsidR="00313CDD" w:rsidRPr="00A10BEA" w:rsidRDefault="00082098" w:rsidP="00A10BEA">
      <w:pPr>
        <w:spacing w:line="360" w:lineRule="auto"/>
        <w:jc w:val="both"/>
        <w:rPr>
          <w:rFonts w:ascii="Book Antiqua" w:hAnsi="Book Antiqua" w:cs="Times New Roman"/>
        </w:rPr>
      </w:pPr>
      <w:r w:rsidRPr="00082098">
        <w:rPr>
          <w:rFonts w:ascii="Book Antiqua" w:hAnsi="Book Antiqua" w:cs="Times New Roman"/>
        </w:rPr>
        <w:t>It is a concise and easy to read paper which brings a new progress in the field of early gastric cancer diagnosis.</w:t>
      </w:r>
    </w:p>
    <w:p w14:paraId="39A1DB85" w14:textId="77777777" w:rsidR="00313CDD" w:rsidRPr="0084635C" w:rsidRDefault="00313CDD" w:rsidP="0084635C">
      <w:pPr>
        <w:spacing w:line="360" w:lineRule="auto"/>
        <w:jc w:val="both"/>
        <w:rPr>
          <w:rFonts w:ascii="Book Antiqua" w:eastAsia="宋体" w:hAnsi="Book Antiqua" w:cs="Times New Roman"/>
          <w:lang w:eastAsia="zh-CN"/>
        </w:rPr>
      </w:pPr>
    </w:p>
    <w:p w14:paraId="071942EB" w14:textId="0EE5EA40" w:rsidR="00082098" w:rsidRPr="0084635C" w:rsidRDefault="00082098" w:rsidP="0084635C">
      <w:pPr>
        <w:spacing w:line="360" w:lineRule="auto"/>
        <w:jc w:val="both"/>
        <w:rPr>
          <w:rFonts w:ascii="Book Antiqua" w:eastAsia="宋体" w:hAnsi="Book Antiqua" w:cs="Times New Roman"/>
          <w:b/>
          <w:lang w:eastAsia="zh-CN"/>
        </w:rPr>
      </w:pPr>
      <w:r w:rsidRPr="0084635C">
        <w:rPr>
          <w:rFonts w:ascii="Book Antiqua" w:hAnsi="Book Antiqua" w:cs="Times New Roman"/>
          <w:b/>
        </w:rPr>
        <w:t>REFERENCES</w:t>
      </w:r>
    </w:p>
    <w:p w14:paraId="0FA1F4F9" w14:textId="77777777" w:rsidR="0084635C" w:rsidRPr="0084635C" w:rsidRDefault="0084635C" w:rsidP="0084635C">
      <w:pPr>
        <w:spacing w:line="360" w:lineRule="auto"/>
        <w:jc w:val="both"/>
        <w:rPr>
          <w:rFonts w:ascii="Book Antiqua" w:eastAsia="宋体" w:hAnsi="Book Antiqua" w:cs="宋体"/>
          <w:color w:val="000000"/>
          <w:lang w:eastAsia="zh-CN"/>
        </w:rPr>
      </w:pPr>
      <w:r w:rsidRPr="0084635C">
        <w:rPr>
          <w:rFonts w:ascii="Book Antiqua" w:eastAsia="宋体" w:hAnsi="Book Antiqua" w:cs="宋体"/>
          <w:color w:val="000000"/>
          <w:lang w:eastAsia="zh-CN"/>
        </w:rPr>
        <w:t>1 </w:t>
      </w:r>
      <w:r w:rsidRPr="0084635C">
        <w:rPr>
          <w:rFonts w:ascii="Book Antiqua" w:eastAsia="宋体" w:hAnsi="Book Antiqua" w:cs="宋体"/>
          <w:b/>
          <w:bCs/>
          <w:color w:val="000000"/>
          <w:lang w:eastAsia="zh-CN"/>
        </w:rPr>
        <w:t>Maruyama K</w:t>
      </w:r>
      <w:r w:rsidRPr="0084635C">
        <w:rPr>
          <w:rFonts w:ascii="Book Antiqua" w:eastAsia="宋体" w:hAnsi="Book Antiqua" w:cs="宋体"/>
          <w:color w:val="000000"/>
          <w:lang w:eastAsia="zh-CN"/>
        </w:rPr>
        <w:t>, Kaminishi M, Hayashi K, Isobe Y, Honda I, Katai H, Arai K, Kodera Y, Nashimoto A. Gastric cancer treated in 1991 in Japan: data analysis of nationwide registry. </w:t>
      </w:r>
      <w:r w:rsidRPr="0084635C">
        <w:rPr>
          <w:rFonts w:ascii="Book Antiqua" w:eastAsia="宋体" w:hAnsi="Book Antiqua" w:cs="宋体"/>
          <w:i/>
          <w:iCs/>
          <w:color w:val="000000"/>
          <w:lang w:eastAsia="zh-CN"/>
        </w:rPr>
        <w:t>Gastric Cancer</w:t>
      </w:r>
      <w:r w:rsidRPr="0084635C">
        <w:rPr>
          <w:rFonts w:ascii="Book Antiqua" w:eastAsia="宋体" w:hAnsi="Book Antiqua" w:cs="宋体"/>
          <w:color w:val="000000"/>
          <w:lang w:eastAsia="zh-CN"/>
        </w:rPr>
        <w:t> 2006; </w:t>
      </w:r>
      <w:r w:rsidRPr="0084635C">
        <w:rPr>
          <w:rFonts w:ascii="Book Antiqua" w:eastAsia="宋体" w:hAnsi="Book Antiqua" w:cs="宋体"/>
          <w:b/>
          <w:bCs/>
          <w:color w:val="000000"/>
          <w:lang w:eastAsia="zh-CN"/>
        </w:rPr>
        <w:t>9</w:t>
      </w:r>
      <w:r w:rsidRPr="0084635C">
        <w:rPr>
          <w:rFonts w:ascii="Book Antiqua" w:eastAsia="宋体" w:hAnsi="Book Antiqua" w:cs="宋体"/>
          <w:color w:val="000000"/>
          <w:lang w:eastAsia="zh-CN"/>
        </w:rPr>
        <w:t>: 51-66 [PMID: 16767357 DOI: 10.1007/s10120-006-0370-y]</w:t>
      </w:r>
    </w:p>
    <w:p w14:paraId="533FA862" w14:textId="77777777" w:rsidR="0084635C" w:rsidRPr="0084635C" w:rsidRDefault="0084635C" w:rsidP="0084635C">
      <w:pPr>
        <w:spacing w:line="360" w:lineRule="auto"/>
        <w:jc w:val="both"/>
        <w:rPr>
          <w:rFonts w:ascii="Book Antiqua" w:eastAsia="宋体" w:hAnsi="Book Antiqua" w:cs="宋体"/>
          <w:color w:val="000000"/>
          <w:lang w:eastAsia="zh-CN"/>
        </w:rPr>
      </w:pPr>
      <w:proofErr w:type="gramStart"/>
      <w:r w:rsidRPr="0084635C">
        <w:rPr>
          <w:rFonts w:ascii="Book Antiqua" w:eastAsia="宋体" w:hAnsi="Book Antiqua" w:cs="宋体"/>
          <w:color w:val="000000"/>
          <w:lang w:eastAsia="zh-CN"/>
        </w:rPr>
        <w:t>2 </w:t>
      </w:r>
      <w:r w:rsidRPr="0084635C">
        <w:rPr>
          <w:rFonts w:ascii="Book Antiqua" w:eastAsia="宋体" w:hAnsi="Book Antiqua" w:cs="宋体"/>
          <w:b/>
          <w:bCs/>
          <w:color w:val="000000"/>
          <w:lang w:eastAsia="zh-CN"/>
        </w:rPr>
        <w:t>Antonioli DA</w:t>
      </w:r>
      <w:r w:rsidRPr="0084635C">
        <w:rPr>
          <w:rFonts w:ascii="Book Antiqua" w:eastAsia="宋体" w:hAnsi="Book Antiqua" w:cs="宋体"/>
          <w:color w:val="000000"/>
          <w:lang w:eastAsia="zh-CN"/>
        </w:rPr>
        <w:t>, Goldman H. Changes in the location and type of gastric adenocarcinoma.</w:t>
      </w:r>
      <w:proofErr w:type="gramEnd"/>
      <w:r w:rsidRPr="0084635C">
        <w:rPr>
          <w:rFonts w:ascii="Book Antiqua" w:eastAsia="宋体" w:hAnsi="Book Antiqua" w:cs="宋体"/>
          <w:color w:val="000000"/>
          <w:lang w:eastAsia="zh-CN"/>
        </w:rPr>
        <w:t> </w:t>
      </w:r>
      <w:r w:rsidRPr="0084635C">
        <w:rPr>
          <w:rFonts w:ascii="Book Antiqua" w:eastAsia="宋体" w:hAnsi="Book Antiqua" w:cs="宋体"/>
          <w:i/>
          <w:iCs/>
          <w:color w:val="000000"/>
          <w:lang w:eastAsia="zh-CN"/>
        </w:rPr>
        <w:t>Cancer</w:t>
      </w:r>
      <w:r w:rsidRPr="0084635C">
        <w:rPr>
          <w:rFonts w:ascii="Book Antiqua" w:eastAsia="宋体" w:hAnsi="Book Antiqua" w:cs="宋体"/>
          <w:color w:val="000000"/>
          <w:lang w:eastAsia="zh-CN"/>
        </w:rPr>
        <w:t> 1982; </w:t>
      </w:r>
      <w:r w:rsidRPr="0084635C">
        <w:rPr>
          <w:rFonts w:ascii="Book Antiqua" w:eastAsia="宋体" w:hAnsi="Book Antiqua" w:cs="宋体"/>
          <w:b/>
          <w:bCs/>
          <w:color w:val="000000"/>
          <w:lang w:eastAsia="zh-CN"/>
        </w:rPr>
        <w:t>50</w:t>
      </w:r>
      <w:r w:rsidRPr="0084635C">
        <w:rPr>
          <w:rFonts w:ascii="Book Antiqua" w:eastAsia="宋体" w:hAnsi="Book Antiqua" w:cs="宋体"/>
          <w:color w:val="000000"/>
          <w:lang w:eastAsia="zh-CN"/>
        </w:rPr>
        <w:t>: 775-781 [PMID: 7093911]</w:t>
      </w:r>
    </w:p>
    <w:p w14:paraId="4C2B8CB8" w14:textId="77777777" w:rsidR="0084635C" w:rsidRPr="0084635C" w:rsidRDefault="0084635C" w:rsidP="0084635C">
      <w:pPr>
        <w:spacing w:line="360" w:lineRule="auto"/>
        <w:jc w:val="both"/>
        <w:rPr>
          <w:rFonts w:ascii="Book Antiqua" w:eastAsia="宋体" w:hAnsi="Book Antiqua" w:cs="宋体"/>
          <w:color w:val="000000"/>
          <w:lang w:eastAsia="zh-CN"/>
        </w:rPr>
      </w:pPr>
      <w:r w:rsidRPr="0084635C">
        <w:rPr>
          <w:rFonts w:ascii="Book Antiqua" w:eastAsia="宋体" w:hAnsi="Book Antiqua" w:cs="宋体"/>
          <w:color w:val="000000"/>
          <w:lang w:eastAsia="zh-CN"/>
        </w:rPr>
        <w:t>3 </w:t>
      </w:r>
      <w:r w:rsidRPr="0084635C">
        <w:rPr>
          <w:rFonts w:ascii="Book Antiqua" w:eastAsia="宋体" w:hAnsi="Book Antiqua" w:cs="宋体"/>
          <w:b/>
          <w:bCs/>
          <w:color w:val="000000"/>
          <w:lang w:eastAsia="zh-CN"/>
        </w:rPr>
        <w:t>Otsuji E</w:t>
      </w:r>
      <w:r w:rsidRPr="0084635C">
        <w:rPr>
          <w:rFonts w:ascii="Book Antiqua" w:eastAsia="宋体" w:hAnsi="Book Antiqua" w:cs="宋体"/>
          <w:color w:val="000000"/>
          <w:lang w:eastAsia="zh-CN"/>
        </w:rPr>
        <w:t xml:space="preserve">, Yamaguchi T, Sawai K, Takahashi T. Characterization of signet ring </w:t>
      </w:r>
      <w:proofErr w:type="gramStart"/>
      <w:r w:rsidRPr="0084635C">
        <w:rPr>
          <w:rFonts w:ascii="Book Antiqua" w:eastAsia="宋体" w:hAnsi="Book Antiqua" w:cs="宋体"/>
          <w:color w:val="000000"/>
          <w:lang w:eastAsia="zh-CN"/>
        </w:rPr>
        <w:t>cell</w:t>
      </w:r>
      <w:proofErr w:type="gramEnd"/>
      <w:r w:rsidRPr="0084635C">
        <w:rPr>
          <w:rFonts w:ascii="Book Antiqua" w:eastAsia="宋体" w:hAnsi="Book Antiqua" w:cs="宋体"/>
          <w:color w:val="000000"/>
          <w:lang w:eastAsia="zh-CN"/>
        </w:rPr>
        <w:t xml:space="preserve"> carcinoma of the stomach. </w:t>
      </w:r>
      <w:r w:rsidRPr="0084635C">
        <w:rPr>
          <w:rFonts w:ascii="Book Antiqua" w:eastAsia="宋体" w:hAnsi="Book Antiqua" w:cs="宋体"/>
          <w:i/>
          <w:iCs/>
          <w:color w:val="000000"/>
          <w:lang w:eastAsia="zh-CN"/>
        </w:rPr>
        <w:t>J Surg Oncol</w:t>
      </w:r>
      <w:r w:rsidRPr="0084635C">
        <w:rPr>
          <w:rFonts w:ascii="Book Antiqua" w:eastAsia="宋体" w:hAnsi="Book Antiqua" w:cs="宋体"/>
          <w:color w:val="000000"/>
          <w:lang w:eastAsia="zh-CN"/>
        </w:rPr>
        <w:t> 1998; </w:t>
      </w:r>
      <w:r w:rsidRPr="0084635C">
        <w:rPr>
          <w:rFonts w:ascii="Book Antiqua" w:eastAsia="宋体" w:hAnsi="Book Antiqua" w:cs="宋体"/>
          <w:b/>
          <w:bCs/>
          <w:color w:val="000000"/>
          <w:lang w:eastAsia="zh-CN"/>
        </w:rPr>
        <w:t>67</w:t>
      </w:r>
      <w:r w:rsidRPr="0084635C">
        <w:rPr>
          <w:rFonts w:ascii="Book Antiqua" w:eastAsia="宋体" w:hAnsi="Book Antiqua" w:cs="宋体"/>
          <w:color w:val="000000"/>
          <w:lang w:eastAsia="zh-CN"/>
        </w:rPr>
        <w:t>: 216-220 [PMID: 9579367]</w:t>
      </w:r>
    </w:p>
    <w:p w14:paraId="3DC255DF" w14:textId="77777777" w:rsidR="0084635C" w:rsidRPr="0084635C" w:rsidRDefault="0084635C" w:rsidP="0084635C">
      <w:pPr>
        <w:spacing w:line="360" w:lineRule="auto"/>
        <w:jc w:val="both"/>
        <w:rPr>
          <w:rFonts w:ascii="Book Antiqua" w:eastAsia="宋体" w:hAnsi="Book Antiqua" w:cs="宋体"/>
          <w:color w:val="000000"/>
          <w:lang w:eastAsia="zh-CN"/>
        </w:rPr>
      </w:pPr>
      <w:r w:rsidRPr="0084635C">
        <w:rPr>
          <w:rFonts w:ascii="Book Antiqua" w:eastAsia="宋体" w:hAnsi="Book Antiqua" w:cs="宋体"/>
          <w:color w:val="000000"/>
          <w:lang w:eastAsia="zh-CN"/>
        </w:rPr>
        <w:t>4 </w:t>
      </w:r>
      <w:r w:rsidRPr="0084635C">
        <w:rPr>
          <w:rFonts w:ascii="Book Antiqua" w:eastAsia="宋体" w:hAnsi="Book Antiqua" w:cs="宋体"/>
          <w:b/>
          <w:bCs/>
          <w:color w:val="000000"/>
          <w:lang w:eastAsia="zh-CN"/>
        </w:rPr>
        <w:t>Kim JP</w:t>
      </w:r>
      <w:r w:rsidRPr="0084635C">
        <w:rPr>
          <w:rFonts w:ascii="Book Antiqua" w:eastAsia="宋体" w:hAnsi="Book Antiqua" w:cs="宋体"/>
          <w:color w:val="000000"/>
          <w:lang w:eastAsia="zh-CN"/>
        </w:rPr>
        <w:t xml:space="preserve">, Kim SC, Yang HK. </w:t>
      </w:r>
      <w:proofErr w:type="gramStart"/>
      <w:r w:rsidRPr="0084635C">
        <w:rPr>
          <w:rFonts w:ascii="Book Antiqua" w:eastAsia="宋体" w:hAnsi="Book Antiqua" w:cs="宋体"/>
          <w:color w:val="000000"/>
          <w:lang w:eastAsia="zh-CN"/>
        </w:rPr>
        <w:t>Prognostic significance of signet ring cell carcinoma of the stomach.</w:t>
      </w:r>
      <w:proofErr w:type="gramEnd"/>
      <w:r w:rsidRPr="0084635C">
        <w:rPr>
          <w:rFonts w:ascii="Book Antiqua" w:eastAsia="宋体" w:hAnsi="Book Antiqua" w:cs="宋体"/>
          <w:color w:val="000000"/>
          <w:lang w:eastAsia="zh-CN"/>
        </w:rPr>
        <w:t> </w:t>
      </w:r>
      <w:r w:rsidRPr="0084635C">
        <w:rPr>
          <w:rFonts w:ascii="Book Antiqua" w:eastAsia="宋体" w:hAnsi="Book Antiqua" w:cs="宋体"/>
          <w:i/>
          <w:iCs/>
          <w:color w:val="000000"/>
          <w:lang w:eastAsia="zh-CN"/>
        </w:rPr>
        <w:t>Surg Oncol</w:t>
      </w:r>
      <w:r w:rsidRPr="0084635C">
        <w:rPr>
          <w:rFonts w:ascii="Book Antiqua" w:eastAsia="宋体" w:hAnsi="Book Antiqua" w:cs="宋体"/>
          <w:color w:val="000000"/>
          <w:lang w:eastAsia="zh-CN"/>
        </w:rPr>
        <w:t> 1994; </w:t>
      </w:r>
      <w:r w:rsidRPr="0084635C">
        <w:rPr>
          <w:rFonts w:ascii="Book Antiqua" w:eastAsia="宋体" w:hAnsi="Book Antiqua" w:cs="宋体"/>
          <w:b/>
          <w:bCs/>
          <w:color w:val="000000"/>
          <w:lang w:eastAsia="zh-CN"/>
        </w:rPr>
        <w:t>3</w:t>
      </w:r>
      <w:r w:rsidRPr="0084635C">
        <w:rPr>
          <w:rFonts w:ascii="Book Antiqua" w:eastAsia="宋体" w:hAnsi="Book Antiqua" w:cs="宋体"/>
          <w:color w:val="000000"/>
          <w:lang w:eastAsia="zh-CN"/>
        </w:rPr>
        <w:t>: 221-227 [PMID: 7834113]</w:t>
      </w:r>
    </w:p>
    <w:p w14:paraId="63651C7C" w14:textId="77777777" w:rsidR="0084635C" w:rsidRPr="0084635C" w:rsidRDefault="0084635C" w:rsidP="0084635C">
      <w:pPr>
        <w:spacing w:line="360" w:lineRule="auto"/>
        <w:jc w:val="both"/>
        <w:rPr>
          <w:rFonts w:ascii="Book Antiqua" w:eastAsia="宋体" w:hAnsi="Book Antiqua" w:cs="宋体"/>
          <w:color w:val="000000"/>
          <w:lang w:eastAsia="zh-CN"/>
        </w:rPr>
      </w:pPr>
      <w:r w:rsidRPr="0084635C">
        <w:rPr>
          <w:rFonts w:ascii="Book Antiqua" w:eastAsia="宋体" w:hAnsi="Book Antiqua" w:cs="宋体"/>
          <w:color w:val="000000"/>
          <w:lang w:eastAsia="zh-CN"/>
        </w:rPr>
        <w:t>5 </w:t>
      </w:r>
      <w:r w:rsidRPr="0084635C">
        <w:rPr>
          <w:rFonts w:ascii="Book Antiqua" w:eastAsia="宋体" w:hAnsi="Book Antiqua" w:cs="宋体"/>
          <w:b/>
          <w:bCs/>
          <w:color w:val="000000"/>
          <w:lang w:eastAsia="zh-CN"/>
        </w:rPr>
        <w:t>Calès P</w:t>
      </w:r>
      <w:r w:rsidRPr="0084635C">
        <w:rPr>
          <w:rFonts w:ascii="Book Antiqua" w:eastAsia="宋体" w:hAnsi="Book Antiqua" w:cs="宋体"/>
          <w:color w:val="000000"/>
          <w:lang w:eastAsia="zh-CN"/>
        </w:rPr>
        <w:t>, Oberti F, Delmotte JS, Baslé M, Casa C, Arnaud JP. Gastric mucosal surface in cirrhosis evaluated by magnifying endoscopy and scanning electronic microscopy. </w:t>
      </w:r>
      <w:r w:rsidRPr="0084635C">
        <w:rPr>
          <w:rFonts w:ascii="Book Antiqua" w:eastAsia="宋体" w:hAnsi="Book Antiqua" w:cs="宋体"/>
          <w:i/>
          <w:iCs/>
          <w:color w:val="000000"/>
          <w:lang w:eastAsia="zh-CN"/>
        </w:rPr>
        <w:t>Endoscopy</w:t>
      </w:r>
      <w:r w:rsidRPr="0084635C">
        <w:rPr>
          <w:rFonts w:ascii="Book Antiqua" w:eastAsia="宋体" w:hAnsi="Book Antiqua" w:cs="宋体"/>
          <w:color w:val="000000"/>
          <w:lang w:eastAsia="zh-CN"/>
        </w:rPr>
        <w:t> 2000; </w:t>
      </w:r>
      <w:r w:rsidRPr="0084635C">
        <w:rPr>
          <w:rFonts w:ascii="Book Antiqua" w:eastAsia="宋体" w:hAnsi="Book Antiqua" w:cs="宋体"/>
          <w:b/>
          <w:bCs/>
          <w:color w:val="000000"/>
          <w:lang w:eastAsia="zh-CN"/>
        </w:rPr>
        <w:t>32</w:t>
      </w:r>
      <w:r w:rsidRPr="0084635C">
        <w:rPr>
          <w:rFonts w:ascii="Book Antiqua" w:eastAsia="宋体" w:hAnsi="Book Antiqua" w:cs="宋体"/>
          <w:color w:val="000000"/>
          <w:lang w:eastAsia="zh-CN"/>
        </w:rPr>
        <w:t>: 614-623 [PMID: 10935790]</w:t>
      </w:r>
    </w:p>
    <w:p w14:paraId="39029E09" w14:textId="77777777" w:rsidR="0084635C" w:rsidRPr="0084635C" w:rsidRDefault="0084635C" w:rsidP="0084635C">
      <w:pPr>
        <w:spacing w:line="360" w:lineRule="auto"/>
        <w:jc w:val="both"/>
        <w:rPr>
          <w:rFonts w:ascii="Book Antiqua" w:eastAsia="宋体" w:hAnsi="Book Antiqua" w:cs="宋体"/>
          <w:color w:val="000000"/>
          <w:lang w:eastAsia="zh-CN"/>
        </w:rPr>
      </w:pPr>
      <w:proofErr w:type="gramStart"/>
      <w:r w:rsidRPr="0084635C">
        <w:rPr>
          <w:rFonts w:ascii="Book Antiqua" w:eastAsia="宋体" w:hAnsi="Book Antiqua" w:cs="宋体"/>
          <w:color w:val="000000"/>
          <w:lang w:eastAsia="zh-CN"/>
        </w:rPr>
        <w:t>6 </w:t>
      </w:r>
      <w:r w:rsidRPr="0084635C">
        <w:rPr>
          <w:rFonts w:ascii="Book Antiqua" w:eastAsia="宋体" w:hAnsi="Book Antiqua" w:cs="宋体"/>
          <w:b/>
          <w:bCs/>
          <w:color w:val="000000"/>
          <w:lang w:eastAsia="zh-CN"/>
        </w:rPr>
        <w:t>Gonzalez S</w:t>
      </w:r>
      <w:r w:rsidRPr="0084635C">
        <w:rPr>
          <w:rFonts w:ascii="Book Antiqua" w:eastAsia="宋体" w:hAnsi="Book Antiqua" w:cs="宋体"/>
          <w:color w:val="000000"/>
          <w:lang w:eastAsia="zh-CN"/>
        </w:rPr>
        <w:t>. Red-flag technologies in gastric neoplasia.</w:t>
      </w:r>
      <w:proofErr w:type="gramEnd"/>
      <w:r w:rsidRPr="0084635C">
        <w:rPr>
          <w:rFonts w:ascii="Book Antiqua" w:eastAsia="宋体" w:hAnsi="Book Antiqua" w:cs="宋体"/>
          <w:color w:val="000000"/>
          <w:lang w:eastAsia="zh-CN"/>
        </w:rPr>
        <w:t> </w:t>
      </w:r>
      <w:r w:rsidRPr="0084635C">
        <w:rPr>
          <w:rFonts w:ascii="Book Antiqua" w:eastAsia="宋体" w:hAnsi="Book Antiqua" w:cs="宋体"/>
          <w:i/>
          <w:iCs/>
          <w:color w:val="000000"/>
          <w:lang w:eastAsia="zh-CN"/>
        </w:rPr>
        <w:t>Gastrointest Endosc Clin N Am</w:t>
      </w:r>
      <w:r w:rsidRPr="0084635C">
        <w:rPr>
          <w:rFonts w:ascii="Book Antiqua" w:eastAsia="宋体" w:hAnsi="Book Antiqua" w:cs="宋体"/>
          <w:color w:val="000000"/>
          <w:lang w:eastAsia="zh-CN"/>
        </w:rPr>
        <w:t> 2013; </w:t>
      </w:r>
      <w:r w:rsidRPr="0084635C">
        <w:rPr>
          <w:rFonts w:ascii="Book Antiqua" w:eastAsia="宋体" w:hAnsi="Book Antiqua" w:cs="宋体"/>
          <w:b/>
          <w:bCs/>
          <w:color w:val="000000"/>
          <w:lang w:eastAsia="zh-CN"/>
        </w:rPr>
        <w:t>23</w:t>
      </w:r>
      <w:r w:rsidRPr="0084635C">
        <w:rPr>
          <w:rFonts w:ascii="Book Antiqua" w:eastAsia="宋体" w:hAnsi="Book Antiqua" w:cs="宋体"/>
          <w:color w:val="000000"/>
          <w:lang w:eastAsia="zh-CN"/>
        </w:rPr>
        <w:t>: 581-595 [PMID: 23735104 DOI: 10.1016/j.giec.2013.03.012]</w:t>
      </w:r>
    </w:p>
    <w:p w14:paraId="347582B5" w14:textId="77777777" w:rsidR="0084635C" w:rsidRPr="0084635C" w:rsidRDefault="0084635C" w:rsidP="0084635C">
      <w:pPr>
        <w:spacing w:line="360" w:lineRule="auto"/>
        <w:jc w:val="both"/>
        <w:rPr>
          <w:rFonts w:ascii="Book Antiqua" w:eastAsia="宋体" w:hAnsi="Book Antiqua" w:cs="宋体"/>
          <w:color w:val="000000"/>
          <w:lang w:eastAsia="zh-CN"/>
        </w:rPr>
      </w:pPr>
      <w:r w:rsidRPr="0084635C">
        <w:rPr>
          <w:rFonts w:ascii="Book Antiqua" w:eastAsia="宋体" w:hAnsi="Book Antiqua" w:cs="宋体"/>
          <w:color w:val="000000"/>
          <w:lang w:eastAsia="zh-CN"/>
        </w:rPr>
        <w:t>7 </w:t>
      </w:r>
      <w:r w:rsidRPr="0084635C">
        <w:rPr>
          <w:rFonts w:ascii="Book Antiqua" w:eastAsia="宋体" w:hAnsi="Book Antiqua" w:cs="宋体"/>
          <w:b/>
          <w:bCs/>
          <w:color w:val="000000"/>
          <w:lang w:eastAsia="zh-CN"/>
        </w:rPr>
        <w:t>Nagahama T</w:t>
      </w:r>
      <w:r w:rsidRPr="0084635C">
        <w:rPr>
          <w:rFonts w:ascii="Book Antiqua" w:eastAsia="宋体" w:hAnsi="Book Antiqua" w:cs="宋体"/>
          <w:color w:val="000000"/>
          <w:lang w:eastAsia="zh-CN"/>
        </w:rPr>
        <w:t>, Yao K, Maki S, Yasaka M, Takaki Y, Matsui T, Tanabe H, Iwashita A, Ota A. Usefulness of magnifying endoscopy with narrow-band imaging for determining the horizontal extent of early gastric cancer when there is an unclear margin by chromoendoscopy (with video). </w:t>
      </w:r>
      <w:r w:rsidRPr="0084635C">
        <w:rPr>
          <w:rFonts w:ascii="Book Antiqua" w:eastAsia="宋体" w:hAnsi="Book Antiqua" w:cs="宋体"/>
          <w:i/>
          <w:iCs/>
          <w:color w:val="000000"/>
          <w:lang w:eastAsia="zh-CN"/>
        </w:rPr>
        <w:t>Gastrointest Endosc</w:t>
      </w:r>
      <w:r w:rsidRPr="0084635C">
        <w:rPr>
          <w:rFonts w:ascii="Book Antiqua" w:eastAsia="宋体" w:hAnsi="Book Antiqua" w:cs="宋体"/>
          <w:color w:val="000000"/>
          <w:lang w:eastAsia="zh-CN"/>
        </w:rPr>
        <w:t> 2011; </w:t>
      </w:r>
      <w:r w:rsidRPr="0084635C">
        <w:rPr>
          <w:rFonts w:ascii="Book Antiqua" w:eastAsia="宋体" w:hAnsi="Book Antiqua" w:cs="宋体"/>
          <w:b/>
          <w:bCs/>
          <w:color w:val="000000"/>
          <w:lang w:eastAsia="zh-CN"/>
        </w:rPr>
        <w:t>74</w:t>
      </w:r>
      <w:r w:rsidRPr="0084635C">
        <w:rPr>
          <w:rFonts w:ascii="Book Antiqua" w:eastAsia="宋体" w:hAnsi="Book Antiqua" w:cs="宋体"/>
          <w:color w:val="000000"/>
          <w:lang w:eastAsia="zh-CN"/>
        </w:rPr>
        <w:t>: 1259-1267 [PMID: 22136775 DOI: 10.1016/j.gie.2011.09.005]</w:t>
      </w:r>
    </w:p>
    <w:p w14:paraId="1B241F84" w14:textId="77777777" w:rsidR="0084635C" w:rsidRPr="0084635C" w:rsidRDefault="0084635C" w:rsidP="0084635C">
      <w:pPr>
        <w:spacing w:line="360" w:lineRule="auto"/>
        <w:jc w:val="both"/>
        <w:rPr>
          <w:rFonts w:ascii="Book Antiqua" w:eastAsia="宋体" w:hAnsi="Book Antiqua" w:cs="宋体"/>
          <w:color w:val="000000"/>
          <w:lang w:eastAsia="zh-CN"/>
        </w:rPr>
      </w:pPr>
      <w:r w:rsidRPr="0084635C">
        <w:rPr>
          <w:rFonts w:ascii="Book Antiqua" w:eastAsia="宋体" w:hAnsi="Book Antiqua" w:cs="宋体"/>
          <w:color w:val="000000"/>
          <w:lang w:eastAsia="zh-CN"/>
        </w:rPr>
        <w:t>8 </w:t>
      </w:r>
      <w:r w:rsidRPr="0084635C">
        <w:rPr>
          <w:rFonts w:ascii="Book Antiqua" w:eastAsia="宋体" w:hAnsi="Book Antiqua" w:cs="宋体"/>
          <w:b/>
          <w:bCs/>
          <w:color w:val="000000"/>
          <w:lang w:eastAsia="zh-CN"/>
        </w:rPr>
        <w:t>Yagi K</w:t>
      </w:r>
      <w:r w:rsidRPr="0084635C">
        <w:rPr>
          <w:rFonts w:ascii="Book Antiqua" w:eastAsia="宋体" w:hAnsi="Book Antiqua" w:cs="宋体"/>
          <w:color w:val="000000"/>
          <w:lang w:eastAsia="zh-CN"/>
        </w:rPr>
        <w:t>, Saka A, Nozawa Y, Nakamura A, Umezu H. Prediction of submucosal gastric cancer by narrow-band imaging magnifying endoscopy. </w:t>
      </w:r>
      <w:r w:rsidRPr="0084635C">
        <w:rPr>
          <w:rFonts w:ascii="Book Antiqua" w:eastAsia="宋体" w:hAnsi="Book Antiqua" w:cs="宋体"/>
          <w:i/>
          <w:iCs/>
          <w:color w:val="000000"/>
          <w:lang w:eastAsia="zh-CN"/>
        </w:rPr>
        <w:t>Dig Liver Dis</w:t>
      </w:r>
      <w:r w:rsidRPr="0084635C">
        <w:rPr>
          <w:rFonts w:ascii="Book Antiqua" w:eastAsia="宋体" w:hAnsi="Book Antiqua" w:cs="宋体"/>
          <w:color w:val="000000"/>
          <w:lang w:eastAsia="zh-CN"/>
        </w:rPr>
        <w:t> 2014; </w:t>
      </w:r>
      <w:r w:rsidRPr="0084635C">
        <w:rPr>
          <w:rFonts w:ascii="Book Antiqua" w:eastAsia="宋体" w:hAnsi="Book Antiqua" w:cs="宋体"/>
          <w:b/>
          <w:bCs/>
          <w:color w:val="000000"/>
          <w:lang w:eastAsia="zh-CN"/>
        </w:rPr>
        <w:t>46</w:t>
      </w:r>
      <w:r w:rsidRPr="0084635C">
        <w:rPr>
          <w:rFonts w:ascii="Book Antiqua" w:eastAsia="宋体" w:hAnsi="Book Antiqua" w:cs="宋体"/>
          <w:color w:val="000000"/>
          <w:lang w:eastAsia="zh-CN"/>
        </w:rPr>
        <w:t>: 187-190 [PMID: 24157380 DOI: 10.1016/j.dld.2013.09.003]</w:t>
      </w:r>
    </w:p>
    <w:p w14:paraId="53D9C28D" w14:textId="77777777" w:rsidR="0084635C" w:rsidRPr="0084635C" w:rsidRDefault="0084635C" w:rsidP="0084635C">
      <w:pPr>
        <w:spacing w:line="360" w:lineRule="auto"/>
        <w:jc w:val="both"/>
        <w:rPr>
          <w:rFonts w:ascii="Book Antiqua" w:eastAsia="宋体" w:hAnsi="Book Antiqua" w:cs="宋体"/>
          <w:color w:val="000000"/>
          <w:lang w:eastAsia="zh-CN"/>
        </w:rPr>
      </w:pPr>
      <w:r w:rsidRPr="0084635C">
        <w:rPr>
          <w:rFonts w:ascii="Book Antiqua" w:eastAsia="宋体" w:hAnsi="Book Antiqua" w:cs="宋体"/>
          <w:color w:val="000000"/>
          <w:lang w:eastAsia="zh-CN"/>
        </w:rPr>
        <w:t>9 </w:t>
      </w:r>
      <w:r w:rsidRPr="0084635C">
        <w:rPr>
          <w:rFonts w:ascii="Book Antiqua" w:eastAsia="宋体" w:hAnsi="Book Antiqua" w:cs="宋体"/>
          <w:b/>
          <w:bCs/>
          <w:color w:val="000000"/>
          <w:lang w:eastAsia="zh-CN"/>
        </w:rPr>
        <w:t>Kikuchi D</w:t>
      </w:r>
      <w:r w:rsidRPr="0084635C">
        <w:rPr>
          <w:rFonts w:ascii="Book Antiqua" w:eastAsia="宋体" w:hAnsi="Book Antiqua" w:cs="宋体"/>
          <w:color w:val="000000"/>
          <w:lang w:eastAsia="zh-CN"/>
        </w:rPr>
        <w:t>, Iizuka T, Hoteya S, Yamada A, Furuhata T, Yamashita S, Domon K, Nakamura M, Matsui A, Mitani T, Ogawa O, Watanabe S, Kaise M. Usefulness of magnifying endoscopy with narrow-band imaging for determining tumor invasion depth in early gastric cancer. </w:t>
      </w:r>
      <w:r w:rsidRPr="0084635C">
        <w:rPr>
          <w:rFonts w:ascii="Book Antiqua" w:eastAsia="宋体" w:hAnsi="Book Antiqua" w:cs="宋体"/>
          <w:i/>
          <w:iCs/>
          <w:color w:val="000000"/>
          <w:lang w:eastAsia="zh-CN"/>
        </w:rPr>
        <w:t>Gastroenterol Res Pract</w:t>
      </w:r>
      <w:r w:rsidRPr="0084635C">
        <w:rPr>
          <w:rFonts w:ascii="Book Antiqua" w:eastAsia="宋体" w:hAnsi="Book Antiqua" w:cs="宋体"/>
          <w:color w:val="000000"/>
          <w:lang w:eastAsia="zh-CN"/>
        </w:rPr>
        <w:t> 2013; </w:t>
      </w:r>
      <w:r w:rsidRPr="0084635C">
        <w:rPr>
          <w:rFonts w:ascii="Book Antiqua" w:eastAsia="宋体" w:hAnsi="Book Antiqua" w:cs="宋体"/>
          <w:b/>
          <w:bCs/>
          <w:color w:val="000000"/>
          <w:lang w:eastAsia="zh-CN"/>
        </w:rPr>
        <w:t>2013</w:t>
      </w:r>
      <w:r w:rsidRPr="0084635C">
        <w:rPr>
          <w:rFonts w:ascii="Book Antiqua" w:eastAsia="宋体" w:hAnsi="Book Antiqua" w:cs="宋体"/>
          <w:color w:val="000000"/>
          <w:lang w:eastAsia="zh-CN"/>
        </w:rPr>
        <w:t>: 217695 [PMID: 23401676 DOI: 10.1155/2013/217695]</w:t>
      </w:r>
    </w:p>
    <w:p w14:paraId="64096C85" w14:textId="77777777" w:rsidR="0084635C" w:rsidRPr="0084635C" w:rsidRDefault="0084635C" w:rsidP="0084635C">
      <w:pPr>
        <w:spacing w:line="360" w:lineRule="auto"/>
        <w:jc w:val="both"/>
        <w:rPr>
          <w:rFonts w:ascii="Book Antiqua" w:eastAsia="宋体" w:hAnsi="Book Antiqua" w:cs="宋体"/>
          <w:color w:val="000000"/>
          <w:lang w:eastAsia="zh-CN"/>
        </w:rPr>
      </w:pPr>
      <w:r w:rsidRPr="0084635C">
        <w:rPr>
          <w:rFonts w:ascii="Book Antiqua" w:eastAsia="宋体" w:hAnsi="Book Antiqua" w:cs="宋体"/>
          <w:color w:val="000000"/>
          <w:lang w:eastAsia="zh-CN"/>
        </w:rPr>
        <w:t>10 </w:t>
      </w:r>
      <w:r w:rsidRPr="0084635C">
        <w:rPr>
          <w:rFonts w:ascii="Book Antiqua" w:eastAsia="宋体" w:hAnsi="Book Antiqua" w:cs="宋体"/>
          <w:b/>
          <w:bCs/>
          <w:color w:val="000000"/>
          <w:lang w:eastAsia="zh-CN"/>
        </w:rPr>
        <w:t>Yao K</w:t>
      </w:r>
      <w:r w:rsidRPr="0084635C">
        <w:rPr>
          <w:rFonts w:ascii="Book Antiqua" w:eastAsia="宋体" w:hAnsi="Book Antiqua" w:cs="宋体"/>
          <w:color w:val="000000"/>
          <w:lang w:eastAsia="zh-CN"/>
        </w:rPr>
        <w:t>, Oishi T, Matsui T, Yao T, Iwashita A. Novel magnified endoscopic findings of microvascular architecture in intramucosal gastric cancer. </w:t>
      </w:r>
      <w:r w:rsidRPr="0084635C">
        <w:rPr>
          <w:rFonts w:ascii="Book Antiqua" w:eastAsia="宋体" w:hAnsi="Book Antiqua" w:cs="宋体"/>
          <w:i/>
          <w:iCs/>
          <w:color w:val="000000"/>
          <w:lang w:eastAsia="zh-CN"/>
        </w:rPr>
        <w:t>Gastrointest Endosc</w:t>
      </w:r>
      <w:r w:rsidRPr="0084635C">
        <w:rPr>
          <w:rFonts w:ascii="Book Antiqua" w:eastAsia="宋体" w:hAnsi="Book Antiqua" w:cs="宋体"/>
          <w:color w:val="000000"/>
          <w:lang w:eastAsia="zh-CN"/>
        </w:rPr>
        <w:t> 2002; </w:t>
      </w:r>
      <w:r w:rsidRPr="0084635C">
        <w:rPr>
          <w:rFonts w:ascii="Book Antiqua" w:eastAsia="宋体" w:hAnsi="Book Antiqua" w:cs="宋体"/>
          <w:b/>
          <w:bCs/>
          <w:color w:val="000000"/>
          <w:lang w:eastAsia="zh-CN"/>
        </w:rPr>
        <w:t>56</w:t>
      </w:r>
      <w:r w:rsidRPr="0084635C">
        <w:rPr>
          <w:rFonts w:ascii="Book Antiqua" w:eastAsia="宋体" w:hAnsi="Book Antiqua" w:cs="宋体"/>
          <w:color w:val="000000"/>
          <w:lang w:eastAsia="zh-CN"/>
        </w:rPr>
        <w:t>: 279-284 [PMID: 12145613]</w:t>
      </w:r>
    </w:p>
    <w:p w14:paraId="5895073A" w14:textId="0FFCB786" w:rsidR="0084635C" w:rsidRPr="0084635C" w:rsidRDefault="0084635C" w:rsidP="0084635C">
      <w:pPr>
        <w:spacing w:line="360" w:lineRule="auto"/>
        <w:jc w:val="both"/>
        <w:rPr>
          <w:rFonts w:ascii="Book Antiqua" w:eastAsia="宋体" w:hAnsi="Book Antiqua" w:cs="宋体"/>
          <w:color w:val="000000"/>
          <w:lang w:eastAsia="zh-CN"/>
        </w:rPr>
      </w:pPr>
      <w:r w:rsidRPr="0084635C">
        <w:rPr>
          <w:rFonts w:ascii="Book Antiqua" w:eastAsia="宋体" w:hAnsi="Book Antiqua" w:cs="宋体"/>
          <w:color w:val="000000"/>
          <w:lang w:eastAsia="zh-CN"/>
        </w:rPr>
        <w:t xml:space="preserve">11 </w:t>
      </w:r>
      <w:hyperlink r:id="rId10" w:history="1">
        <w:r w:rsidRPr="0084635C">
          <w:rPr>
            <w:rFonts w:ascii="Book Antiqua" w:eastAsia="宋体" w:hAnsi="Book Antiqua" w:cs="宋体"/>
            <w:b/>
            <w:color w:val="000000"/>
            <w:lang w:eastAsia="zh-CN"/>
          </w:rPr>
          <w:t>Japanese Gastric Cancer Association</w:t>
        </w:r>
      </w:hyperlink>
      <w:r w:rsidRPr="0084635C">
        <w:rPr>
          <w:rFonts w:ascii="Book Antiqua" w:eastAsia="宋体" w:hAnsi="Book Antiqua" w:cs="宋体"/>
          <w:b/>
          <w:color w:val="000000"/>
          <w:lang w:eastAsia="zh-CN"/>
        </w:rPr>
        <w:t>.</w:t>
      </w:r>
      <w:r w:rsidRPr="0084635C">
        <w:rPr>
          <w:rFonts w:ascii="Book Antiqua" w:eastAsia="宋体" w:hAnsi="Book Antiqua" w:cs="宋体"/>
          <w:color w:val="000000"/>
          <w:lang w:eastAsia="zh-CN"/>
        </w:rPr>
        <w:t xml:space="preserve"> Japanese classification of gastric carcinoma: 3rd English </w:t>
      </w:r>
      <w:r w:rsidR="00D51B9F">
        <w:rPr>
          <w:rFonts w:ascii="Book Antiqua" w:eastAsia="宋体" w:hAnsi="Book Antiqua" w:cs="宋体"/>
          <w:color w:val="000000"/>
          <w:lang w:eastAsia="zh-CN"/>
        </w:rPr>
        <w:t>ed</w:t>
      </w:r>
      <w:bookmarkStart w:id="4" w:name="_GoBack"/>
      <w:bookmarkEnd w:id="4"/>
      <w:r w:rsidRPr="0084635C">
        <w:rPr>
          <w:rFonts w:ascii="Book Antiqua" w:eastAsia="宋体" w:hAnsi="Book Antiqua" w:cs="宋体"/>
          <w:color w:val="000000"/>
          <w:lang w:eastAsia="zh-CN"/>
        </w:rPr>
        <w:t>. </w:t>
      </w:r>
      <w:r w:rsidRPr="0084635C">
        <w:rPr>
          <w:rFonts w:ascii="Book Antiqua" w:eastAsia="宋体" w:hAnsi="Book Antiqua" w:cs="宋体"/>
          <w:i/>
          <w:iCs/>
          <w:color w:val="000000"/>
          <w:lang w:eastAsia="zh-CN"/>
        </w:rPr>
        <w:t>Gastric Cancer</w:t>
      </w:r>
      <w:r w:rsidRPr="0084635C">
        <w:rPr>
          <w:rFonts w:ascii="Book Antiqua" w:eastAsia="宋体" w:hAnsi="Book Antiqua" w:cs="宋体"/>
          <w:color w:val="000000"/>
          <w:lang w:eastAsia="zh-CN"/>
        </w:rPr>
        <w:t> 2011; </w:t>
      </w:r>
      <w:r w:rsidRPr="0084635C">
        <w:rPr>
          <w:rFonts w:ascii="Book Antiqua" w:eastAsia="宋体" w:hAnsi="Book Antiqua" w:cs="宋体"/>
          <w:b/>
          <w:bCs/>
          <w:color w:val="000000"/>
          <w:lang w:eastAsia="zh-CN"/>
        </w:rPr>
        <w:t>14</w:t>
      </w:r>
      <w:r w:rsidRPr="0084635C">
        <w:rPr>
          <w:rFonts w:ascii="Book Antiqua" w:eastAsia="宋体" w:hAnsi="Book Antiqua" w:cs="宋体"/>
          <w:color w:val="000000"/>
          <w:lang w:eastAsia="zh-CN"/>
        </w:rPr>
        <w:t>: 101-112 [PMID: 21573743 DOI: 10.1007/s10120-011-0041-5]</w:t>
      </w:r>
    </w:p>
    <w:p w14:paraId="68431EE6" w14:textId="77777777" w:rsidR="0084635C" w:rsidRPr="0084635C" w:rsidRDefault="0084635C" w:rsidP="0084635C">
      <w:pPr>
        <w:spacing w:line="360" w:lineRule="auto"/>
        <w:jc w:val="both"/>
        <w:rPr>
          <w:rFonts w:ascii="Book Antiqua" w:eastAsia="宋体" w:hAnsi="Book Antiqua" w:cs="宋体"/>
          <w:color w:val="000000"/>
          <w:lang w:eastAsia="zh-CN"/>
        </w:rPr>
      </w:pPr>
      <w:r w:rsidRPr="0084635C">
        <w:rPr>
          <w:rFonts w:ascii="Book Antiqua" w:eastAsia="宋体" w:hAnsi="Book Antiqua" w:cs="宋体"/>
          <w:color w:val="000000"/>
          <w:lang w:eastAsia="zh-CN"/>
        </w:rPr>
        <w:t>12 </w:t>
      </w:r>
      <w:r w:rsidRPr="0084635C">
        <w:rPr>
          <w:rFonts w:ascii="Book Antiqua" w:eastAsia="宋体" w:hAnsi="Book Antiqua" w:cs="宋体"/>
          <w:b/>
          <w:bCs/>
          <w:color w:val="000000"/>
          <w:lang w:eastAsia="zh-CN"/>
        </w:rPr>
        <w:t>Gotoda T</w:t>
      </w:r>
      <w:r w:rsidRPr="0084635C">
        <w:rPr>
          <w:rFonts w:ascii="Book Antiqua" w:eastAsia="宋体" w:hAnsi="Book Antiqua" w:cs="宋体"/>
          <w:color w:val="000000"/>
          <w:lang w:eastAsia="zh-CN"/>
        </w:rPr>
        <w:t>, Yanagisawa A, Sasako M, Ono H, Nakanishi Y, Shimoda T, Kato Y. Incidence of lymph node metastasis from early gastric cancer: estimation with a large number of cases at two large centers. </w:t>
      </w:r>
      <w:r w:rsidRPr="0084635C">
        <w:rPr>
          <w:rFonts w:ascii="Book Antiqua" w:eastAsia="宋体" w:hAnsi="Book Antiqua" w:cs="宋体"/>
          <w:i/>
          <w:iCs/>
          <w:color w:val="000000"/>
          <w:lang w:eastAsia="zh-CN"/>
        </w:rPr>
        <w:t>Gastric Cancer</w:t>
      </w:r>
      <w:r w:rsidRPr="0084635C">
        <w:rPr>
          <w:rFonts w:ascii="Book Antiqua" w:eastAsia="宋体" w:hAnsi="Book Antiqua" w:cs="宋体"/>
          <w:color w:val="000000"/>
          <w:lang w:eastAsia="zh-CN"/>
        </w:rPr>
        <w:t> 2000; </w:t>
      </w:r>
      <w:r w:rsidRPr="0084635C">
        <w:rPr>
          <w:rFonts w:ascii="Book Antiqua" w:eastAsia="宋体" w:hAnsi="Book Antiqua" w:cs="宋体"/>
          <w:b/>
          <w:bCs/>
          <w:color w:val="000000"/>
          <w:lang w:eastAsia="zh-CN"/>
        </w:rPr>
        <w:t>3</w:t>
      </w:r>
      <w:r w:rsidRPr="0084635C">
        <w:rPr>
          <w:rFonts w:ascii="Book Antiqua" w:eastAsia="宋体" w:hAnsi="Book Antiqua" w:cs="宋体"/>
          <w:color w:val="000000"/>
          <w:lang w:eastAsia="zh-CN"/>
        </w:rPr>
        <w:t>: 219-225 [PMID: 11984739]</w:t>
      </w:r>
    </w:p>
    <w:p w14:paraId="72054DCB" w14:textId="77777777" w:rsidR="0084635C" w:rsidRPr="0084635C" w:rsidRDefault="0084635C" w:rsidP="0084635C">
      <w:pPr>
        <w:spacing w:line="360" w:lineRule="auto"/>
        <w:jc w:val="both"/>
        <w:rPr>
          <w:rFonts w:ascii="Book Antiqua" w:eastAsia="宋体" w:hAnsi="Book Antiqua" w:cs="宋体"/>
          <w:color w:val="000000"/>
          <w:lang w:eastAsia="zh-CN"/>
        </w:rPr>
      </w:pPr>
      <w:r w:rsidRPr="0084635C">
        <w:rPr>
          <w:rFonts w:ascii="Book Antiqua" w:eastAsia="宋体" w:hAnsi="Book Antiqua" w:cs="宋体"/>
          <w:color w:val="000000"/>
          <w:lang w:eastAsia="zh-CN"/>
        </w:rPr>
        <w:t>13 </w:t>
      </w:r>
      <w:r w:rsidRPr="0084635C">
        <w:rPr>
          <w:rFonts w:ascii="Book Antiqua" w:eastAsia="宋体" w:hAnsi="Book Antiqua" w:cs="宋体"/>
          <w:b/>
          <w:bCs/>
          <w:color w:val="000000"/>
          <w:lang w:eastAsia="zh-CN"/>
        </w:rPr>
        <w:t>Sugihara H</w:t>
      </w:r>
      <w:r w:rsidRPr="0084635C">
        <w:rPr>
          <w:rFonts w:ascii="Book Antiqua" w:eastAsia="宋体" w:hAnsi="Book Antiqua" w:cs="宋体"/>
          <w:color w:val="000000"/>
          <w:lang w:eastAsia="zh-CN"/>
        </w:rPr>
        <w:t>, Hattori T, Imamura Y, Noriki S, Fukuda M, Katsura K, Tsuchihashi Y, Fujita S. Morphology and modes of cell proliferation in earliest signet-ring-cell carcinomas induced in canine stomachs by N-ethyl-N'-nitro-N-nitrosoguanidine. </w:t>
      </w:r>
      <w:r w:rsidRPr="0084635C">
        <w:rPr>
          <w:rFonts w:ascii="Book Antiqua" w:eastAsia="宋体" w:hAnsi="Book Antiqua" w:cs="宋体"/>
          <w:i/>
          <w:iCs/>
          <w:color w:val="000000"/>
          <w:lang w:eastAsia="zh-CN"/>
        </w:rPr>
        <w:t>J Cancer Res Clin Oncol</w:t>
      </w:r>
      <w:r w:rsidRPr="0084635C">
        <w:rPr>
          <w:rFonts w:ascii="Book Antiqua" w:eastAsia="宋体" w:hAnsi="Book Antiqua" w:cs="宋体"/>
          <w:color w:val="000000"/>
          <w:lang w:eastAsia="zh-CN"/>
        </w:rPr>
        <w:t> 1991; </w:t>
      </w:r>
      <w:r w:rsidRPr="0084635C">
        <w:rPr>
          <w:rFonts w:ascii="Book Antiqua" w:eastAsia="宋体" w:hAnsi="Book Antiqua" w:cs="宋体"/>
          <w:b/>
          <w:bCs/>
          <w:color w:val="000000"/>
          <w:lang w:eastAsia="zh-CN"/>
        </w:rPr>
        <w:t>117</w:t>
      </w:r>
      <w:r w:rsidRPr="0084635C">
        <w:rPr>
          <w:rFonts w:ascii="Book Antiqua" w:eastAsia="宋体" w:hAnsi="Book Antiqua" w:cs="宋体"/>
          <w:color w:val="000000"/>
          <w:lang w:eastAsia="zh-CN"/>
        </w:rPr>
        <w:t>: 197-204 [PMID: 1851763]</w:t>
      </w:r>
    </w:p>
    <w:p w14:paraId="508668B2" w14:textId="77777777" w:rsidR="0084635C" w:rsidRPr="0084635C" w:rsidRDefault="0084635C" w:rsidP="0084635C">
      <w:pPr>
        <w:spacing w:line="360" w:lineRule="auto"/>
        <w:jc w:val="both"/>
        <w:rPr>
          <w:rFonts w:ascii="Book Antiqua" w:eastAsia="宋体" w:hAnsi="Book Antiqua" w:cs="宋体"/>
          <w:color w:val="000000"/>
          <w:lang w:eastAsia="zh-CN"/>
        </w:rPr>
      </w:pPr>
      <w:r w:rsidRPr="0084635C">
        <w:rPr>
          <w:rFonts w:ascii="Book Antiqua" w:eastAsia="宋体" w:hAnsi="Book Antiqua" w:cs="宋体"/>
          <w:color w:val="000000"/>
          <w:lang w:eastAsia="zh-CN"/>
        </w:rPr>
        <w:t>14 </w:t>
      </w:r>
      <w:r w:rsidRPr="0084635C">
        <w:rPr>
          <w:rFonts w:ascii="Book Antiqua" w:eastAsia="宋体" w:hAnsi="Book Antiqua" w:cs="宋体"/>
          <w:b/>
          <w:bCs/>
          <w:color w:val="000000"/>
          <w:lang w:eastAsia="zh-CN"/>
        </w:rPr>
        <w:t>Hirasawa T</w:t>
      </w:r>
      <w:r w:rsidRPr="0084635C">
        <w:rPr>
          <w:rFonts w:ascii="Book Antiqua" w:eastAsia="宋体" w:hAnsi="Book Antiqua" w:cs="宋体"/>
          <w:color w:val="000000"/>
          <w:lang w:eastAsia="zh-CN"/>
        </w:rPr>
        <w:t>, Gotoda T, Miyata S, Kato Y, Shimoda T, Taniguchi H, Fujisaki J, Sano T, Yamaguchi T. Incidence of lymph node metastasis and the feasibility of endoscopic resection for undifferentiated-type early gastric cancer. </w:t>
      </w:r>
      <w:r w:rsidRPr="0084635C">
        <w:rPr>
          <w:rFonts w:ascii="Book Antiqua" w:eastAsia="宋体" w:hAnsi="Book Antiqua" w:cs="宋体"/>
          <w:i/>
          <w:iCs/>
          <w:color w:val="000000"/>
          <w:lang w:eastAsia="zh-CN"/>
        </w:rPr>
        <w:t>Gastric Cancer</w:t>
      </w:r>
      <w:r w:rsidRPr="0084635C">
        <w:rPr>
          <w:rFonts w:ascii="Book Antiqua" w:eastAsia="宋体" w:hAnsi="Book Antiqua" w:cs="宋体"/>
          <w:color w:val="000000"/>
          <w:lang w:eastAsia="zh-CN"/>
        </w:rPr>
        <w:t> 2009; </w:t>
      </w:r>
      <w:r w:rsidRPr="0084635C">
        <w:rPr>
          <w:rFonts w:ascii="Book Antiqua" w:eastAsia="宋体" w:hAnsi="Book Antiqua" w:cs="宋体"/>
          <w:b/>
          <w:bCs/>
          <w:color w:val="000000"/>
          <w:lang w:eastAsia="zh-CN"/>
        </w:rPr>
        <w:t>12</w:t>
      </w:r>
      <w:r w:rsidRPr="0084635C">
        <w:rPr>
          <w:rFonts w:ascii="Book Antiqua" w:eastAsia="宋体" w:hAnsi="Book Antiqua" w:cs="宋体"/>
          <w:color w:val="000000"/>
          <w:lang w:eastAsia="zh-CN"/>
        </w:rPr>
        <w:t>: 148-152 [PMID: 19890694 DOI: 10.1007/s10120-009-0515-x]</w:t>
      </w:r>
    </w:p>
    <w:p w14:paraId="60786DCD" w14:textId="77777777" w:rsidR="00082098" w:rsidRDefault="00082098" w:rsidP="00A10BEA">
      <w:pPr>
        <w:spacing w:line="360" w:lineRule="auto"/>
        <w:jc w:val="both"/>
        <w:rPr>
          <w:rFonts w:ascii="Book Antiqua" w:eastAsia="宋体" w:hAnsi="Book Antiqua" w:cs="Times New Roman"/>
          <w:lang w:eastAsia="zh-CN"/>
        </w:rPr>
      </w:pPr>
    </w:p>
    <w:p w14:paraId="69DBD922" w14:textId="67560409" w:rsidR="0084635C" w:rsidRPr="009E3692" w:rsidRDefault="0084635C" w:rsidP="00D51B9F">
      <w:pPr>
        <w:wordWrap w:val="0"/>
        <w:spacing w:line="360" w:lineRule="auto"/>
        <w:ind w:left="390" w:hangingChars="150" w:hanging="390"/>
        <w:jc w:val="right"/>
        <w:rPr>
          <w:rFonts w:ascii="Book Antiqua" w:hAnsi="Book Antiqua"/>
        </w:rPr>
      </w:pPr>
      <w:r w:rsidRPr="009E3692">
        <w:rPr>
          <w:rFonts w:ascii="Book Antiqua" w:hAnsi="Book Antiqua"/>
          <w:b/>
          <w:bCs/>
        </w:rPr>
        <w:t>P-Reviewer</w:t>
      </w:r>
      <w:r>
        <w:rPr>
          <w:rFonts w:ascii="Book Antiqua" w:hAnsi="Book Antiqua"/>
          <w:b/>
          <w:bCs/>
        </w:rPr>
        <w:t>:</w:t>
      </w:r>
      <w:r w:rsidRPr="009E3692">
        <w:rPr>
          <w:rFonts w:ascii="Book Antiqua" w:hAnsi="Book Antiqua"/>
          <w:b/>
          <w:bCs/>
        </w:rPr>
        <w:t xml:space="preserve"> </w:t>
      </w:r>
      <w:r w:rsidRPr="0084635C">
        <w:rPr>
          <w:rFonts w:ascii="Book Antiqua" w:eastAsia="宋体" w:hAnsi="Book Antiqua"/>
          <w:lang w:eastAsia="zh-CN"/>
        </w:rPr>
        <w:t>Kashida</w:t>
      </w:r>
      <w:r w:rsidRPr="0084635C">
        <w:rPr>
          <w:rFonts w:ascii="Book Antiqua" w:eastAsia="宋体" w:hAnsi="Book Antiqua" w:hint="eastAsia"/>
          <w:lang w:eastAsia="zh-CN"/>
        </w:rPr>
        <w:t xml:space="preserve"> H, </w:t>
      </w:r>
      <w:r w:rsidRPr="0084635C">
        <w:rPr>
          <w:rFonts w:ascii="Book Antiqua" w:eastAsia="宋体" w:hAnsi="Book Antiqua"/>
          <w:lang w:eastAsia="zh-CN"/>
        </w:rPr>
        <w:t>Osian</w:t>
      </w:r>
      <w:r w:rsidRPr="0084635C">
        <w:rPr>
          <w:rFonts w:ascii="Book Antiqua" w:eastAsia="宋体" w:hAnsi="Book Antiqua" w:hint="eastAsia"/>
          <w:lang w:eastAsia="zh-CN"/>
        </w:rPr>
        <w:t xml:space="preserve"> G</w:t>
      </w:r>
      <w:r w:rsidRPr="0084635C">
        <w:rPr>
          <w:rFonts w:ascii="Book Antiqua" w:eastAsia="宋体" w:hAnsi="Book Antiqua"/>
          <w:lang w:eastAsia="zh-CN"/>
        </w:rPr>
        <w:t xml:space="preserve"> </w:t>
      </w:r>
      <w:r w:rsidRPr="009E3692">
        <w:rPr>
          <w:rFonts w:ascii="Book Antiqua" w:hAnsi="Book Antiqua"/>
          <w:b/>
          <w:bCs/>
        </w:rPr>
        <w:t>S-Editor</w:t>
      </w:r>
      <w:r>
        <w:rPr>
          <w:rFonts w:ascii="Book Antiqua" w:hAnsi="Book Antiqua"/>
          <w:b/>
          <w:bCs/>
        </w:rPr>
        <w:t>:</w:t>
      </w:r>
      <w:r w:rsidRPr="009E3692">
        <w:rPr>
          <w:rFonts w:ascii="Book Antiqua" w:hAnsi="Book Antiqua"/>
        </w:rPr>
        <w:t xml:space="preserve"> </w:t>
      </w:r>
      <w:r>
        <w:rPr>
          <w:rFonts w:ascii="Book Antiqua" w:eastAsia="宋体" w:hAnsi="Book Antiqua" w:hint="eastAsia"/>
          <w:lang w:eastAsia="zh-CN"/>
        </w:rPr>
        <w:t>Song XX</w:t>
      </w:r>
      <w:r w:rsidRPr="009E3692">
        <w:rPr>
          <w:rFonts w:ascii="Book Antiqua" w:hAnsi="Book Antiqua"/>
        </w:rPr>
        <w:t xml:space="preserve"> </w:t>
      </w:r>
      <w:r w:rsidRPr="009E3692">
        <w:rPr>
          <w:rFonts w:ascii="Book Antiqua" w:hAnsi="Book Antiqua"/>
          <w:b/>
          <w:bCs/>
        </w:rPr>
        <w:t>L-Editor</w:t>
      </w:r>
      <w:r>
        <w:rPr>
          <w:rFonts w:ascii="Book Antiqua" w:hAnsi="Book Antiqua"/>
          <w:b/>
          <w:bCs/>
        </w:rPr>
        <w:t>:</w:t>
      </w:r>
      <w:r w:rsidRPr="009E3692">
        <w:rPr>
          <w:rFonts w:ascii="Book Antiqua" w:hAnsi="Book Antiqua"/>
        </w:rPr>
        <w:t xml:space="preserve">  </w:t>
      </w:r>
      <w:r w:rsidRPr="009E3692">
        <w:rPr>
          <w:rFonts w:ascii="Book Antiqua" w:hAnsi="Book Antiqua"/>
          <w:b/>
          <w:bCs/>
        </w:rPr>
        <w:t>E-Editor</w:t>
      </w:r>
      <w:r>
        <w:rPr>
          <w:rFonts w:ascii="Book Antiqua" w:hAnsi="Book Antiqua"/>
          <w:b/>
          <w:bCs/>
        </w:rPr>
        <w:t>:</w:t>
      </w:r>
    </w:p>
    <w:p w14:paraId="6121D456" w14:textId="77777777" w:rsidR="0084635C" w:rsidRPr="0084635C" w:rsidRDefault="0084635C" w:rsidP="00A10BEA">
      <w:pPr>
        <w:spacing w:line="360" w:lineRule="auto"/>
        <w:jc w:val="both"/>
        <w:rPr>
          <w:rFonts w:ascii="Book Antiqua" w:eastAsia="宋体" w:hAnsi="Book Antiqua" w:cs="Times New Roman"/>
          <w:lang w:eastAsia="zh-CN"/>
        </w:rPr>
      </w:pPr>
    </w:p>
    <w:p w14:paraId="414726EE" w14:textId="5348866D" w:rsidR="00702BDE" w:rsidRPr="00A10BEA" w:rsidRDefault="0086594E" w:rsidP="00A10BEA">
      <w:pPr>
        <w:spacing w:line="360" w:lineRule="auto"/>
        <w:jc w:val="both"/>
        <w:rPr>
          <w:rFonts w:ascii="Book Antiqua" w:hAnsi="Book Antiqua" w:cs="Times New Roman"/>
          <w:b/>
        </w:rPr>
      </w:pPr>
      <w:r w:rsidRPr="00A10BEA">
        <w:rPr>
          <w:rFonts w:ascii="Book Antiqua" w:hAnsi="Book Antiqua" w:cs="Times New Roman"/>
          <w:b/>
          <w:noProof/>
        </w:rPr>
        <w:drawing>
          <wp:inline distT="0" distB="0" distL="0" distR="0" wp14:anchorId="7C7DB98A" wp14:editId="3C0F47FF">
            <wp:extent cx="5270500" cy="7429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df"/>
                    <pic:cNvPicPr/>
                  </pic:nvPicPr>
                  <pic:blipFill>
                    <a:blip r:embed="rId11">
                      <a:extLst>
                        <a:ext uri="{28A0092B-C50C-407E-A947-70E740481C1C}">
                          <a14:useLocalDpi xmlns:a14="http://schemas.microsoft.com/office/drawing/2010/main" val="0"/>
                        </a:ext>
                      </a:extLst>
                    </a:blip>
                    <a:stretch>
                      <a:fillRect/>
                    </a:stretch>
                  </pic:blipFill>
                  <pic:spPr>
                    <a:xfrm>
                      <a:off x="0" y="0"/>
                      <a:ext cx="5270500" cy="7429500"/>
                    </a:xfrm>
                    <a:prstGeom prst="rect">
                      <a:avLst/>
                    </a:prstGeom>
                  </pic:spPr>
                </pic:pic>
              </a:graphicData>
            </a:graphic>
          </wp:inline>
        </w:drawing>
      </w:r>
      <w:r w:rsidR="0084635C">
        <w:rPr>
          <w:rFonts w:ascii="Book Antiqua" w:hAnsi="Book Antiqua" w:cs="Times New Roman"/>
          <w:b/>
        </w:rPr>
        <w:t>Figure 1</w:t>
      </w:r>
      <w:r w:rsidR="00087767">
        <w:rPr>
          <w:rFonts w:ascii="Book Antiqua" w:hAnsi="Book Antiqua" w:cs="Times New Roman"/>
        </w:rPr>
        <w:t xml:space="preserve"> </w:t>
      </w:r>
      <w:r w:rsidR="001D32AC" w:rsidRPr="0084635C">
        <w:rPr>
          <w:rFonts w:ascii="Book Antiqua" w:hAnsi="Book Antiqua" w:cs="Times New Roman"/>
          <w:b/>
        </w:rPr>
        <w:t>Multiple views of a s</w:t>
      </w:r>
      <w:r w:rsidR="00F47912" w:rsidRPr="0084635C">
        <w:rPr>
          <w:rFonts w:ascii="Book Antiqua" w:hAnsi="Book Antiqua" w:cs="Times New Roman"/>
          <w:b/>
        </w:rPr>
        <w:t xml:space="preserve">ignet ring cell gastric carcinoma </w:t>
      </w:r>
      <w:r w:rsidR="001D32AC" w:rsidRPr="0084635C">
        <w:rPr>
          <w:rFonts w:ascii="Book Antiqua" w:hAnsi="Book Antiqua" w:cs="Times New Roman"/>
          <w:b/>
        </w:rPr>
        <w:t>in a single patient:</w:t>
      </w:r>
      <w:r w:rsidR="00F47912" w:rsidRPr="0084635C">
        <w:rPr>
          <w:rFonts w:ascii="Book Antiqua" w:hAnsi="Book Antiqua" w:cs="Times New Roman"/>
          <w:b/>
        </w:rPr>
        <w:t xml:space="preserve"> (</w:t>
      </w:r>
      <w:r w:rsidR="0084635C" w:rsidRPr="0084635C">
        <w:rPr>
          <w:rFonts w:ascii="Book Antiqua" w:hAnsi="Book Antiqua" w:cs="Times New Roman"/>
          <w:b/>
        </w:rPr>
        <w:t>A</w:t>
      </w:r>
      <w:r w:rsidR="00F47912" w:rsidRPr="0084635C">
        <w:rPr>
          <w:rFonts w:ascii="Book Antiqua" w:hAnsi="Book Antiqua" w:cs="Times New Roman"/>
          <w:b/>
        </w:rPr>
        <w:t>) standard white light endoscopy, (</w:t>
      </w:r>
      <w:r w:rsidR="0084635C" w:rsidRPr="0084635C">
        <w:rPr>
          <w:rFonts w:ascii="Book Antiqua" w:hAnsi="Book Antiqua" w:cs="Times New Roman"/>
          <w:b/>
        </w:rPr>
        <w:t>B</w:t>
      </w:r>
      <w:r w:rsidR="00F47912" w:rsidRPr="0084635C">
        <w:rPr>
          <w:rFonts w:ascii="Book Antiqua" w:hAnsi="Book Antiqua" w:cs="Times New Roman"/>
          <w:b/>
        </w:rPr>
        <w:t>) chromoendoscopy, (</w:t>
      </w:r>
      <w:r w:rsidR="0084635C" w:rsidRPr="0084635C">
        <w:rPr>
          <w:rFonts w:ascii="Book Antiqua" w:hAnsi="Book Antiqua" w:cs="Times New Roman"/>
          <w:b/>
        </w:rPr>
        <w:t>C</w:t>
      </w:r>
      <w:r w:rsidR="00F47912" w:rsidRPr="0084635C">
        <w:rPr>
          <w:rFonts w:ascii="Book Antiqua" w:hAnsi="Book Antiqua" w:cs="Times New Roman"/>
          <w:b/>
        </w:rPr>
        <w:t>) magnification endoscopy</w:t>
      </w:r>
      <w:r w:rsidR="001D32AC" w:rsidRPr="0084635C">
        <w:rPr>
          <w:rFonts w:ascii="Book Antiqua" w:hAnsi="Book Antiqua" w:cs="Times New Roman"/>
          <w:b/>
        </w:rPr>
        <w:t>,</w:t>
      </w:r>
      <w:r w:rsidR="00F47912" w:rsidRPr="0084635C">
        <w:rPr>
          <w:rFonts w:ascii="Book Antiqua" w:hAnsi="Book Antiqua" w:cs="Times New Roman"/>
          <w:b/>
        </w:rPr>
        <w:t xml:space="preserve"> and (</w:t>
      </w:r>
      <w:r w:rsidR="0084635C" w:rsidRPr="0084635C">
        <w:rPr>
          <w:rFonts w:ascii="Book Antiqua" w:hAnsi="Book Antiqua" w:cs="Times New Roman"/>
          <w:b/>
        </w:rPr>
        <w:t>D</w:t>
      </w:r>
      <w:r w:rsidR="00F47912" w:rsidRPr="0084635C">
        <w:rPr>
          <w:rFonts w:ascii="Book Antiqua" w:hAnsi="Book Antiqua" w:cs="Times New Roman"/>
          <w:b/>
        </w:rPr>
        <w:t>) histopathology demonstrating elongated gastric glands (</w:t>
      </w:r>
      <w:r w:rsidR="00F47912" w:rsidRPr="0084635C">
        <w:rPr>
          <w:rFonts w:ascii="Book Antiqua" w:hAnsi="Book Antiqua" w:cs="Times New Roman"/>
          <w:b/>
        </w:rPr>
        <w:sym w:font="Wingdings" w:char="F0E0"/>
      </w:r>
      <w:r w:rsidR="00F47912" w:rsidRPr="0084635C">
        <w:rPr>
          <w:rFonts w:ascii="Book Antiqua" w:hAnsi="Book Antiqua" w:cs="Times New Roman"/>
          <w:b/>
        </w:rPr>
        <w:t>) infiltrated with tumor cell (*).</w:t>
      </w:r>
      <w:r w:rsidR="00846789" w:rsidRPr="00A10BEA">
        <w:rPr>
          <w:rFonts w:ascii="Book Antiqua" w:hAnsi="Book Antiqua" w:cs="Times New Roman"/>
          <w:b/>
        </w:rPr>
        <w:br w:type="page"/>
      </w:r>
      <w:r w:rsidR="00702BDE" w:rsidRPr="00A10BEA">
        <w:rPr>
          <w:rFonts w:ascii="Book Antiqua" w:hAnsi="Book Antiqua" w:cs="Times New Roman"/>
          <w:b/>
          <w:noProof/>
        </w:rPr>
        <w:drawing>
          <wp:inline distT="0" distB="0" distL="0" distR="0" wp14:anchorId="19121093" wp14:editId="2BB05368">
            <wp:extent cx="3962400" cy="2971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et2.jpg"/>
                    <pic:cNvPicPr/>
                  </pic:nvPicPr>
                  <pic:blipFill>
                    <a:blip r:embed="rId12">
                      <a:extLst>
                        <a:ext uri="{28A0092B-C50C-407E-A947-70E740481C1C}">
                          <a14:useLocalDpi xmlns:a14="http://schemas.microsoft.com/office/drawing/2010/main" val="0"/>
                        </a:ext>
                      </a:extLst>
                    </a:blip>
                    <a:stretch>
                      <a:fillRect/>
                    </a:stretch>
                  </pic:blipFill>
                  <pic:spPr>
                    <a:xfrm>
                      <a:off x="0" y="0"/>
                      <a:ext cx="3962400" cy="2971800"/>
                    </a:xfrm>
                    <a:prstGeom prst="rect">
                      <a:avLst/>
                    </a:prstGeom>
                  </pic:spPr>
                </pic:pic>
              </a:graphicData>
            </a:graphic>
          </wp:inline>
        </w:drawing>
      </w:r>
    </w:p>
    <w:p w14:paraId="6A23FD16" w14:textId="12C8392A" w:rsidR="00783FDB" w:rsidRPr="00A10BEA" w:rsidRDefault="009C4381" w:rsidP="00A10BEA">
      <w:pPr>
        <w:spacing w:line="360" w:lineRule="auto"/>
        <w:jc w:val="both"/>
        <w:rPr>
          <w:rFonts w:ascii="Book Antiqua" w:hAnsi="Book Antiqua" w:cs="Times New Roman"/>
          <w:b/>
        </w:rPr>
      </w:pPr>
      <w:r w:rsidRPr="00A10BEA">
        <w:rPr>
          <w:rFonts w:ascii="Book Antiqua" w:hAnsi="Book Antiqua" w:cs="Times New Roman"/>
          <w:b/>
          <w:noProof/>
        </w:rPr>
        <w:drawing>
          <wp:inline distT="0" distB="0" distL="0" distR="0" wp14:anchorId="569ADE56" wp14:editId="6132867C">
            <wp:extent cx="3962400"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Signet2.jpg"/>
                    <pic:cNvPicPr/>
                  </pic:nvPicPr>
                  <pic:blipFill>
                    <a:blip r:embed="rId13">
                      <a:extLst>
                        <a:ext uri="{28A0092B-C50C-407E-A947-70E740481C1C}">
                          <a14:useLocalDpi xmlns:a14="http://schemas.microsoft.com/office/drawing/2010/main" val="0"/>
                        </a:ext>
                      </a:extLst>
                    </a:blip>
                    <a:stretch>
                      <a:fillRect/>
                    </a:stretch>
                  </pic:blipFill>
                  <pic:spPr>
                    <a:xfrm>
                      <a:off x="0" y="0"/>
                      <a:ext cx="3962400" cy="2971800"/>
                    </a:xfrm>
                    <a:prstGeom prst="rect">
                      <a:avLst/>
                    </a:prstGeom>
                  </pic:spPr>
                </pic:pic>
              </a:graphicData>
            </a:graphic>
          </wp:inline>
        </w:drawing>
      </w:r>
    </w:p>
    <w:p w14:paraId="52B4860F" w14:textId="0B2A3DC6" w:rsidR="00EC2334" w:rsidRPr="00A10BEA" w:rsidRDefault="0084635C" w:rsidP="00A10BEA">
      <w:pPr>
        <w:spacing w:line="360" w:lineRule="auto"/>
        <w:jc w:val="both"/>
        <w:rPr>
          <w:rFonts w:ascii="Book Antiqua" w:hAnsi="Book Antiqua" w:cs="Times New Roman"/>
        </w:rPr>
      </w:pPr>
      <w:r>
        <w:rPr>
          <w:rFonts w:ascii="Book Antiqua" w:hAnsi="Book Antiqua" w:cs="Times New Roman"/>
          <w:b/>
        </w:rPr>
        <w:t>Figure 2</w:t>
      </w:r>
      <w:r w:rsidR="00087767" w:rsidRPr="0084635C">
        <w:rPr>
          <w:rFonts w:ascii="Book Antiqua" w:hAnsi="Book Antiqua" w:cs="Times New Roman"/>
          <w:b/>
        </w:rPr>
        <w:t xml:space="preserve"> </w:t>
      </w:r>
      <w:r w:rsidR="00783FDB" w:rsidRPr="0084635C">
        <w:rPr>
          <w:rFonts w:ascii="Book Antiqua" w:hAnsi="Book Antiqua" w:cs="Times New Roman"/>
          <w:b/>
        </w:rPr>
        <w:t xml:space="preserve">Magnification endoscopy of </w:t>
      </w:r>
      <w:r w:rsidR="00545217" w:rsidRPr="0084635C">
        <w:rPr>
          <w:rFonts w:ascii="Book Antiqua" w:hAnsi="Book Antiqua" w:cs="Times New Roman"/>
          <w:b/>
        </w:rPr>
        <w:t xml:space="preserve">the stomach: </w:t>
      </w:r>
      <w:r w:rsidR="00783FDB" w:rsidRPr="0084635C">
        <w:rPr>
          <w:rFonts w:ascii="Book Antiqua" w:hAnsi="Book Antiqua" w:cs="Times New Roman"/>
          <w:b/>
        </w:rPr>
        <w:t>(</w:t>
      </w:r>
      <w:r w:rsidRPr="0084635C">
        <w:rPr>
          <w:rFonts w:ascii="Book Antiqua" w:hAnsi="Book Antiqua" w:cs="Times New Roman"/>
          <w:b/>
        </w:rPr>
        <w:t>A</w:t>
      </w:r>
      <w:r w:rsidR="00783FDB" w:rsidRPr="0084635C">
        <w:rPr>
          <w:rFonts w:ascii="Book Antiqua" w:hAnsi="Book Antiqua" w:cs="Times New Roman"/>
          <w:b/>
        </w:rPr>
        <w:t xml:space="preserve">) </w:t>
      </w:r>
      <w:r w:rsidR="00C9690D" w:rsidRPr="0084635C">
        <w:rPr>
          <w:rFonts w:ascii="Book Antiqua" w:hAnsi="Book Antiqua" w:cs="Times New Roman"/>
          <w:b/>
        </w:rPr>
        <w:t xml:space="preserve">normal polygonal architecture (bottom left, underlying “a”) and </w:t>
      </w:r>
      <w:r w:rsidR="00783FDB" w:rsidRPr="0084635C">
        <w:rPr>
          <w:rFonts w:ascii="Book Antiqua" w:hAnsi="Book Antiqua" w:cs="Times New Roman"/>
          <w:b/>
        </w:rPr>
        <w:t>a signet ring cell gastric carcinoma demonstrating an elongated or “stretched” gastric gland (white circle)</w:t>
      </w:r>
      <w:r w:rsidR="00545217" w:rsidRPr="0084635C">
        <w:rPr>
          <w:rFonts w:ascii="Book Antiqua" w:hAnsi="Book Antiqua" w:cs="Times New Roman"/>
          <w:b/>
        </w:rPr>
        <w:t xml:space="preserve">; </w:t>
      </w:r>
      <w:r w:rsidR="00783FDB" w:rsidRPr="0084635C">
        <w:rPr>
          <w:rFonts w:ascii="Book Antiqua" w:hAnsi="Book Antiqua" w:cs="Times New Roman"/>
          <w:b/>
        </w:rPr>
        <w:t>(</w:t>
      </w:r>
      <w:r w:rsidRPr="0084635C">
        <w:rPr>
          <w:rFonts w:ascii="Book Antiqua" w:hAnsi="Book Antiqua" w:cs="Times New Roman"/>
          <w:b/>
        </w:rPr>
        <w:t>B</w:t>
      </w:r>
      <w:r w:rsidR="00783FDB" w:rsidRPr="0084635C">
        <w:rPr>
          <w:rFonts w:ascii="Book Antiqua" w:hAnsi="Book Antiqua" w:cs="Times New Roman"/>
          <w:b/>
        </w:rPr>
        <w:t xml:space="preserve">) a non-signet ring cell adenocarcinoma demonstrating irregular </w:t>
      </w:r>
      <w:r w:rsidR="005B2884" w:rsidRPr="0084635C">
        <w:rPr>
          <w:rFonts w:ascii="Book Antiqua" w:hAnsi="Book Antiqua" w:cs="Times New Roman"/>
          <w:b/>
        </w:rPr>
        <w:t xml:space="preserve">(non-polygonal) </w:t>
      </w:r>
      <w:r w:rsidR="00783FDB" w:rsidRPr="0084635C">
        <w:rPr>
          <w:rFonts w:ascii="Book Antiqua" w:hAnsi="Book Antiqua" w:cs="Times New Roman"/>
          <w:b/>
        </w:rPr>
        <w:t>but non-elongated glands (white circle)</w:t>
      </w:r>
      <w:r w:rsidR="00D34CAD" w:rsidRPr="0084635C">
        <w:rPr>
          <w:rFonts w:ascii="Book Antiqua" w:hAnsi="Book Antiqua" w:cs="Times New Roman"/>
          <w:b/>
        </w:rPr>
        <w:t>.</w:t>
      </w:r>
    </w:p>
    <w:p w14:paraId="4CEE23A7" w14:textId="77777777" w:rsidR="00EC2334" w:rsidRPr="00A10BEA" w:rsidRDefault="00EC2334" w:rsidP="00A10BEA">
      <w:pPr>
        <w:spacing w:line="360" w:lineRule="auto"/>
        <w:jc w:val="both"/>
        <w:rPr>
          <w:rFonts w:ascii="Book Antiqua" w:hAnsi="Book Antiqua" w:cs="Times New Roman"/>
        </w:rPr>
      </w:pPr>
      <w:r w:rsidRPr="00A10BEA">
        <w:rPr>
          <w:rFonts w:ascii="Book Antiqua" w:hAnsi="Book Antiqua" w:cs="Times New Roman"/>
        </w:rPr>
        <w:br w:type="page"/>
      </w:r>
    </w:p>
    <w:p w14:paraId="137D9C1A" w14:textId="3AA845A0" w:rsidR="00DD37EC" w:rsidRPr="0084635C" w:rsidRDefault="00DD37EC" w:rsidP="00A10BEA">
      <w:pPr>
        <w:pStyle w:val="FreeFormA"/>
        <w:spacing w:line="360" w:lineRule="auto"/>
        <w:jc w:val="both"/>
        <w:rPr>
          <w:rFonts w:ascii="Book Antiqua" w:eastAsia="Times New Roman" w:hAnsi="Book Antiqua"/>
          <w:b/>
          <w:color w:val="auto"/>
          <w:szCs w:val="24"/>
          <w:lang w:bidi="x-none"/>
        </w:rPr>
      </w:pPr>
      <w:r w:rsidRPr="00A10BEA">
        <w:rPr>
          <w:rFonts w:ascii="Book Antiqua" w:hAnsi="Book Antiqua"/>
          <w:b/>
          <w:noProof/>
          <w:color w:val="auto"/>
          <w:szCs w:val="24"/>
        </w:rPr>
        <w:drawing>
          <wp:anchor distT="152400" distB="152400" distL="152400" distR="152400" simplePos="0" relativeHeight="251663360" behindDoc="0" locked="0" layoutInCell="1" allowOverlap="1" wp14:anchorId="54DA41EC" wp14:editId="541FE894">
            <wp:simplePos x="0" y="0"/>
            <wp:positionH relativeFrom="column">
              <wp:align>center</wp:align>
            </wp:positionH>
            <wp:positionV relativeFrom="line">
              <wp:posOffset>0</wp:posOffset>
            </wp:positionV>
            <wp:extent cx="5928995" cy="340741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8995" cy="3407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0BEA">
        <w:rPr>
          <w:rFonts w:ascii="Book Antiqua" w:hAnsi="Book Antiqua"/>
          <w:b/>
          <w:color w:val="auto"/>
          <w:szCs w:val="24"/>
        </w:rPr>
        <w:t>Fig</w:t>
      </w:r>
      <w:r w:rsidR="005B45B7" w:rsidRPr="00A10BEA">
        <w:rPr>
          <w:rFonts w:ascii="Book Antiqua" w:hAnsi="Book Antiqua"/>
          <w:b/>
          <w:color w:val="auto"/>
          <w:szCs w:val="24"/>
        </w:rPr>
        <w:t>ure</w:t>
      </w:r>
      <w:r w:rsidR="0084635C">
        <w:rPr>
          <w:rFonts w:ascii="Book Antiqua" w:hAnsi="Book Antiqua"/>
          <w:b/>
          <w:color w:val="auto"/>
          <w:szCs w:val="24"/>
        </w:rPr>
        <w:t xml:space="preserve"> 3</w:t>
      </w:r>
      <w:r w:rsidR="00087767">
        <w:rPr>
          <w:rFonts w:ascii="Book Antiqua" w:hAnsi="Book Antiqua"/>
          <w:color w:val="auto"/>
          <w:szCs w:val="24"/>
        </w:rPr>
        <w:t xml:space="preserve"> </w:t>
      </w:r>
      <w:r w:rsidR="005B45B7" w:rsidRPr="00A10BEA">
        <w:rPr>
          <w:rFonts w:ascii="Book Antiqua" w:hAnsi="Book Antiqua"/>
          <w:color w:val="auto"/>
          <w:szCs w:val="24"/>
        </w:rPr>
        <w:t xml:space="preserve"> </w:t>
      </w:r>
      <w:r w:rsidR="005B45B7" w:rsidRPr="0084635C">
        <w:rPr>
          <w:rFonts w:ascii="Book Antiqua" w:hAnsi="Book Antiqua"/>
          <w:b/>
          <w:color w:val="auto"/>
          <w:szCs w:val="24"/>
        </w:rPr>
        <w:t>A theoretical view of the pathophysiology of signet ring cell differentiation: (A) tumor cells originating in the neck of the gland and spreading to the submucosal space; (B) an increasing number of tumor cells being packed together, resulting in a barrel shape; and (C) the previously non-exposed tumor becoming exposed</w:t>
      </w:r>
      <w:r w:rsidR="00DB2AEE" w:rsidRPr="0084635C">
        <w:rPr>
          <w:rFonts w:ascii="Book Antiqua" w:hAnsi="Book Antiqua"/>
          <w:b/>
          <w:color w:val="auto"/>
          <w:szCs w:val="24"/>
        </w:rPr>
        <w:t xml:space="preserve"> through</w:t>
      </w:r>
      <w:r w:rsidR="005B45B7" w:rsidRPr="0084635C">
        <w:rPr>
          <w:rFonts w:ascii="Book Antiqua" w:hAnsi="Book Antiqua"/>
          <w:b/>
          <w:color w:val="auto"/>
          <w:szCs w:val="24"/>
        </w:rPr>
        <w:t xml:space="preserve"> necrosis and formation of an ulcer.</w:t>
      </w:r>
    </w:p>
    <w:p w14:paraId="21D50176" w14:textId="672A5A8B" w:rsidR="00042501" w:rsidRPr="00A10BEA" w:rsidRDefault="00042501" w:rsidP="00A10BEA">
      <w:pPr>
        <w:spacing w:line="360" w:lineRule="auto"/>
        <w:jc w:val="both"/>
        <w:rPr>
          <w:rFonts w:ascii="Book Antiqua" w:hAnsi="Book Antiqua" w:cs="Times New Roman"/>
        </w:rPr>
      </w:pPr>
    </w:p>
    <w:p w14:paraId="0608A8BE" w14:textId="77777777" w:rsidR="00042501" w:rsidRPr="00A10BEA" w:rsidRDefault="00042501" w:rsidP="00A10BEA">
      <w:pPr>
        <w:spacing w:line="360" w:lineRule="auto"/>
        <w:jc w:val="both"/>
        <w:rPr>
          <w:rFonts w:ascii="Book Antiqua" w:hAnsi="Book Antiqua" w:cs="Times New Roman"/>
        </w:rPr>
      </w:pPr>
    </w:p>
    <w:p w14:paraId="23CB8221" w14:textId="77777777" w:rsidR="002C20B0" w:rsidRPr="00A10BEA" w:rsidRDefault="002C20B0" w:rsidP="00A10BEA">
      <w:pPr>
        <w:spacing w:line="360" w:lineRule="auto"/>
        <w:jc w:val="both"/>
        <w:rPr>
          <w:rFonts w:ascii="Book Antiqua" w:hAnsi="Book Antiqua" w:cs="Times New Roman"/>
        </w:rPr>
      </w:pPr>
      <w:r w:rsidRPr="00A10BEA">
        <w:rPr>
          <w:rFonts w:ascii="Book Antiqua" w:hAnsi="Book Antiqua" w:cs="Times New Roman"/>
          <w:noProof/>
        </w:rPr>
        <w:drawing>
          <wp:inline distT="0" distB="0" distL="0" distR="0" wp14:anchorId="4C975B17" wp14:editId="658E6BD4">
            <wp:extent cx="5187696" cy="37673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C.jpg"/>
                    <pic:cNvPicPr/>
                  </pic:nvPicPr>
                  <pic:blipFill>
                    <a:blip r:embed="rId15">
                      <a:extLst>
                        <a:ext uri="{28A0092B-C50C-407E-A947-70E740481C1C}">
                          <a14:useLocalDpi xmlns:a14="http://schemas.microsoft.com/office/drawing/2010/main" val="0"/>
                        </a:ext>
                      </a:extLst>
                    </a:blip>
                    <a:stretch>
                      <a:fillRect/>
                    </a:stretch>
                  </pic:blipFill>
                  <pic:spPr>
                    <a:xfrm>
                      <a:off x="0" y="0"/>
                      <a:ext cx="5187696" cy="3767328"/>
                    </a:xfrm>
                    <a:prstGeom prst="rect">
                      <a:avLst/>
                    </a:prstGeom>
                  </pic:spPr>
                </pic:pic>
              </a:graphicData>
            </a:graphic>
          </wp:inline>
        </w:drawing>
      </w:r>
    </w:p>
    <w:p w14:paraId="628591E7" w14:textId="0CAFBDDE" w:rsidR="002C20B0" w:rsidRDefault="0084635C" w:rsidP="00A10BEA">
      <w:pPr>
        <w:spacing w:line="360" w:lineRule="auto"/>
        <w:jc w:val="both"/>
        <w:rPr>
          <w:rFonts w:ascii="Book Antiqua" w:eastAsia="宋体" w:hAnsi="Book Antiqua" w:cs="Times New Roman"/>
          <w:b/>
          <w:lang w:eastAsia="zh-CN"/>
        </w:rPr>
      </w:pPr>
      <w:r>
        <w:rPr>
          <w:rFonts w:ascii="Book Antiqua" w:hAnsi="Book Antiqua" w:cs="Times New Roman"/>
          <w:b/>
        </w:rPr>
        <w:t>Figure 4</w:t>
      </w:r>
      <w:r w:rsidR="00087767">
        <w:rPr>
          <w:rFonts w:ascii="Book Antiqua" w:hAnsi="Book Antiqua" w:cs="Times New Roman"/>
          <w:b/>
        </w:rPr>
        <w:t xml:space="preserve"> </w:t>
      </w:r>
      <w:r w:rsidR="002C20B0" w:rsidRPr="0084635C">
        <w:rPr>
          <w:rFonts w:ascii="Book Antiqua" w:hAnsi="Book Antiqua" w:cs="Times New Roman"/>
          <w:b/>
        </w:rPr>
        <w:t xml:space="preserve">Microscopic view of a signet ring cell gastric carcinoma, demonstrating: </w:t>
      </w:r>
      <w:r w:rsidRPr="0084635C">
        <w:rPr>
          <w:rFonts w:ascii="Book Antiqua" w:eastAsia="宋体" w:hAnsi="Book Antiqua" w:cs="Times New Roman" w:hint="eastAsia"/>
          <w:b/>
          <w:lang w:eastAsia="zh-CN"/>
        </w:rPr>
        <w:t>(</w:t>
      </w:r>
      <w:r w:rsidR="002C20B0" w:rsidRPr="0084635C">
        <w:rPr>
          <w:rFonts w:ascii="Book Antiqua" w:hAnsi="Book Antiqua" w:cs="Times New Roman"/>
          <w:b/>
        </w:rPr>
        <w:t xml:space="preserve">1) normal appearing gastric mucosa (left); and </w:t>
      </w:r>
      <w:r w:rsidRPr="0084635C">
        <w:rPr>
          <w:rFonts w:ascii="Book Antiqua" w:eastAsia="宋体" w:hAnsi="Book Antiqua" w:cs="Times New Roman" w:hint="eastAsia"/>
          <w:b/>
          <w:lang w:eastAsia="zh-CN"/>
        </w:rPr>
        <w:t>(</w:t>
      </w:r>
      <w:r w:rsidR="002C20B0" w:rsidRPr="0084635C">
        <w:rPr>
          <w:rFonts w:ascii="Book Antiqua" w:hAnsi="Book Antiqua" w:cs="Times New Roman"/>
          <w:b/>
        </w:rPr>
        <w:t>2) signet ring cells (black dashed circle) causing distortion of the gastric glands (right), consistent with the endoscopic finding of the “stretch sign.”</w:t>
      </w:r>
    </w:p>
    <w:p w14:paraId="4D13A180" w14:textId="77777777" w:rsidR="0084635C" w:rsidRPr="0084635C" w:rsidRDefault="0084635C" w:rsidP="00A10BEA">
      <w:pPr>
        <w:spacing w:line="360" w:lineRule="auto"/>
        <w:jc w:val="both"/>
        <w:rPr>
          <w:rFonts w:ascii="Book Antiqua" w:eastAsia="宋体" w:hAnsi="Book Antiqua" w:cs="Times New Roman"/>
          <w:lang w:eastAsia="zh-CN"/>
        </w:rPr>
      </w:pPr>
    </w:p>
    <w:p w14:paraId="2D3495B1" w14:textId="61DEA352" w:rsidR="00042501" w:rsidRPr="0084635C" w:rsidRDefault="0084635C" w:rsidP="0084635C">
      <w:pPr>
        <w:spacing w:line="360" w:lineRule="auto"/>
        <w:jc w:val="both"/>
        <w:rPr>
          <w:rFonts w:ascii="Book Antiqua" w:eastAsia="宋体" w:hAnsi="Book Antiqua" w:cs="Times New Roman"/>
          <w:lang w:eastAsia="zh-CN"/>
        </w:rPr>
      </w:pPr>
      <w:r>
        <w:rPr>
          <w:rFonts w:ascii="Book Antiqua" w:hAnsi="Book Antiqua" w:cs="Times New Roman"/>
          <w:b/>
        </w:rPr>
        <w:t>Table 1</w:t>
      </w:r>
      <w:r>
        <w:rPr>
          <w:rFonts w:ascii="Book Antiqua" w:hAnsi="Book Antiqua" w:cs="Times New Roman"/>
        </w:rPr>
        <w:t xml:space="preserve"> </w:t>
      </w:r>
      <w:r w:rsidRPr="0084635C">
        <w:rPr>
          <w:rFonts w:ascii="Book Antiqua" w:hAnsi="Book Antiqua" w:cs="Times New Roman"/>
          <w:b/>
        </w:rPr>
        <w:t>Demographic data and tumor characteristics of 12 patients with signet ring cell early gastric carcinoma</w:t>
      </w:r>
    </w:p>
    <w:p w14:paraId="5F3EBBC1" w14:textId="346FAAE3" w:rsidR="00D34CAD" w:rsidRPr="00A10BEA" w:rsidRDefault="00D96C17" w:rsidP="00A10BEA">
      <w:pPr>
        <w:spacing w:line="360" w:lineRule="auto"/>
        <w:jc w:val="both"/>
        <w:rPr>
          <w:rFonts w:ascii="Book Antiqua" w:hAnsi="Book Antiqua" w:cs="Times New Roman"/>
          <w:b/>
        </w:rPr>
      </w:pPr>
      <w:r w:rsidRPr="00A10BEA">
        <w:rPr>
          <w:rFonts w:ascii="Book Antiqua" w:hAnsi="Book Antiqua"/>
          <w:noProof/>
        </w:rPr>
        <mc:AlternateContent>
          <mc:Choice Requires="wps">
            <w:drawing>
              <wp:anchor distT="152400" distB="152400" distL="152400" distR="152400" simplePos="0" relativeHeight="251659264" behindDoc="0" locked="0" layoutInCell="1" allowOverlap="1" wp14:anchorId="3AFB8628" wp14:editId="5E566F24">
                <wp:simplePos x="0" y="0"/>
                <wp:positionH relativeFrom="column">
                  <wp:posOffset>-457200</wp:posOffset>
                </wp:positionH>
                <wp:positionV relativeFrom="line">
                  <wp:posOffset>0</wp:posOffset>
                </wp:positionV>
                <wp:extent cx="6108700" cy="3851910"/>
                <wp:effectExtent l="0" t="0" r="12700" b="8890"/>
                <wp:wrapThrough wrapText="bothSides">
                  <wp:wrapPolygon edited="0">
                    <wp:start x="0" y="0"/>
                    <wp:lineTo x="0" y="21507"/>
                    <wp:lineTo x="21555" y="21507"/>
                    <wp:lineTo x="21555" y="0"/>
                    <wp:lineTo x="0" y="0"/>
                  </wp:wrapPolygon>
                </wp:wrapThrough>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8700" cy="385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wps:spPr>
                      <wps:txbx>
                        <w:txbxContent>
                          <w:tbl>
                            <w:tblPr>
                              <w:tblW w:w="5000" w:type="pct"/>
                              <w:tblBorders>
                                <w:top w:val="single" w:sz="4" w:space="0" w:color="auto"/>
                                <w:bottom w:val="single" w:sz="4" w:space="0" w:color="auto"/>
                              </w:tblBorders>
                              <w:tblLook w:val="0000" w:firstRow="0" w:lastRow="0" w:firstColumn="0" w:lastColumn="0" w:noHBand="0" w:noVBand="0"/>
                            </w:tblPr>
                            <w:tblGrid>
                              <w:gridCol w:w="539"/>
                              <w:gridCol w:w="775"/>
                              <w:gridCol w:w="540"/>
                              <w:gridCol w:w="2451"/>
                              <w:gridCol w:w="1064"/>
                              <w:gridCol w:w="1480"/>
                              <w:gridCol w:w="1281"/>
                              <w:gridCol w:w="1505"/>
                            </w:tblGrid>
                            <w:tr w:rsidR="000953B4" w:rsidRPr="0084635C" w14:paraId="050BEA28" w14:textId="77777777" w:rsidTr="0084635C">
                              <w:trPr>
                                <w:cantSplit/>
                                <w:trHeight w:val="490"/>
                                <w:tblHeader/>
                              </w:trPr>
                              <w:tc>
                                <w:tcPr>
                                  <w:tcW w:w="280" w:type="pct"/>
                                  <w:tcBorders>
                                    <w:top w:val="single" w:sz="4" w:space="0" w:color="auto"/>
                                    <w:bottom w:val="single" w:sz="4" w:space="0" w:color="auto"/>
                                  </w:tcBorders>
                                  <w:shd w:val="clear" w:color="auto" w:fill="auto"/>
                                  <w:tcMar>
                                    <w:top w:w="0" w:type="dxa"/>
                                    <w:left w:w="0" w:type="dxa"/>
                                    <w:bottom w:w="0" w:type="dxa"/>
                                    <w:right w:w="0" w:type="dxa"/>
                                  </w:tcMar>
                                </w:tcPr>
                                <w:p w14:paraId="1CA6BDCB" w14:textId="77777777" w:rsidR="000953B4" w:rsidRPr="0084635C" w:rsidRDefault="000953B4">
                                  <w:pPr>
                                    <w:pStyle w:val="Heading2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No.</w:t>
                                  </w:r>
                                </w:p>
                              </w:tc>
                              <w:tc>
                                <w:tcPr>
                                  <w:tcW w:w="402" w:type="pct"/>
                                  <w:tcBorders>
                                    <w:top w:val="single" w:sz="4" w:space="0" w:color="auto"/>
                                    <w:bottom w:val="single" w:sz="4" w:space="0" w:color="auto"/>
                                  </w:tcBorders>
                                  <w:shd w:val="clear" w:color="auto" w:fill="auto"/>
                                  <w:tcMar>
                                    <w:top w:w="0" w:type="dxa"/>
                                    <w:left w:w="0" w:type="dxa"/>
                                    <w:bottom w:w="0" w:type="dxa"/>
                                    <w:right w:w="0" w:type="dxa"/>
                                  </w:tcMar>
                                </w:tcPr>
                                <w:p w14:paraId="43CBC6CC" w14:textId="77777777" w:rsidR="000953B4" w:rsidRPr="0084635C" w:rsidRDefault="000953B4">
                                  <w:pPr>
                                    <w:pStyle w:val="Heading2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Age</w:t>
                                  </w:r>
                                </w:p>
                              </w:tc>
                              <w:tc>
                                <w:tcPr>
                                  <w:tcW w:w="280" w:type="pct"/>
                                  <w:tcBorders>
                                    <w:top w:val="single" w:sz="4" w:space="0" w:color="auto"/>
                                    <w:bottom w:val="single" w:sz="4" w:space="0" w:color="auto"/>
                                  </w:tcBorders>
                                  <w:shd w:val="clear" w:color="auto" w:fill="auto"/>
                                  <w:tcMar>
                                    <w:top w:w="0" w:type="dxa"/>
                                    <w:left w:w="0" w:type="dxa"/>
                                    <w:bottom w:w="0" w:type="dxa"/>
                                    <w:right w:w="0" w:type="dxa"/>
                                  </w:tcMar>
                                </w:tcPr>
                                <w:p w14:paraId="7B9666D5" w14:textId="77777777" w:rsidR="000953B4" w:rsidRPr="0084635C" w:rsidRDefault="000953B4">
                                  <w:pPr>
                                    <w:pStyle w:val="Heading2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Sex</w:t>
                                  </w:r>
                                </w:p>
                              </w:tc>
                              <w:tc>
                                <w:tcPr>
                                  <w:tcW w:w="1272" w:type="pct"/>
                                  <w:tcBorders>
                                    <w:top w:val="single" w:sz="4" w:space="0" w:color="auto"/>
                                    <w:bottom w:val="single" w:sz="4" w:space="0" w:color="auto"/>
                                  </w:tcBorders>
                                  <w:shd w:val="clear" w:color="auto" w:fill="auto"/>
                                  <w:tcMar>
                                    <w:top w:w="0" w:type="dxa"/>
                                    <w:left w:w="0" w:type="dxa"/>
                                    <w:bottom w:w="0" w:type="dxa"/>
                                    <w:right w:w="0" w:type="dxa"/>
                                  </w:tcMar>
                                </w:tcPr>
                                <w:p w14:paraId="53F3FAB4" w14:textId="77777777" w:rsidR="000953B4" w:rsidRPr="0084635C" w:rsidRDefault="000953B4">
                                  <w:pPr>
                                    <w:pStyle w:val="Heading2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Location of Tumor</w:t>
                                  </w:r>
                                </w:p>
                              </w:tc>
                              <w:tc>
                                <w:tcPr>
                                  <w:tcW w:w="552" w:type="pct"/>
                                  <w:tcBorders>
                                    <w:top w:val="single" w:sz="4" w:space="0" w:color="auto"/>
                                    <w:bottom w:val="single" w:sz="4" w:space="0" w:color="auto"/>
                                  </w:tcBorders>
                                  <w:shd w:val="clear" w:color="auto" w:fill="auto"/>
                                  <w:tcMar>
                                    <w:top w:w="0" w:type="dxa"/>
                                    <w:left w:w="0" w:type="dxa"/>
                                    <w:bottom w:w="0" w:type="dxa"/>
                                    <w:right w:w="0" w:type="dxa"/>
                                  </w:tcMar>
                                </w:tcPr>
                                <w:p w14:paraId="51E5B903" w14:textId="77777777" w:rsidR="000953B4" w:rsidRPr="0084635C" w:rsidRDefault="000953B4">
                                  <w:pPr>
                                    <w:pStyle w:val="Heading2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Size (mm)</w:t>
                                  </w:r>
                                </w:p>
                              </w:tc>
                              <w:tc>
                                <w:tcPr>
                                  <w:tcW w:w="768" w:type="pct"/>
                                  <w:tcBorders>
                                    <w:top w:val="single" w:sz="4" w:space="0" w:color="auto"/>
                                    <w:bottom w:val="single" w:sz="4" w:space="0" w:color="auto"/>
                                  </w:tcBorders>
                                  <w:shd w:val="clear" w:color="auto" w:fill="auto"/>
                                  <w:tcMar>
                                    <w:top w:w="0" w:type="dxa"/>
                                    <w:left w:w="0" w:type="dxa"/>
                                    <w:bottom w:w="0" w:type="dxa"/>
                                    <w:right w:w="0" w:type="dxa"/>
                                  </w:tcMar>
                                </w:tcPr>
                                <w:p w14:paraId="74F777F6" w14:textId="77777777" w:rsidR="000953B4" w:rsidRPr="0084635C" w:rsidRDefault="000953B4">
                                  <w:pPr>
                                    <w:pStyle w:val="Heading2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Depth</w:t>
                                  </w:r>
                                </w:p>
                              </w:tc>
                              <w:tc>
                                <w:tcPr>
                                  <w:tcW w:w="665" w:type="pct"/>
                                  <w:tcBorders>
                                    <w:top w:val="single" w:sz="4" w:space="0" w:color="auto"/>
                                    <w:bottom w:val="single" w:sz="4" w:space="0" w:color="auto"/>
                                  </w:tcBorders>
                                  <w:shd w:val="clear" w:color="auto" w:fill="auto"/>
                                  <w:tcMar>
                                    <w:top w:w="0" w:type="dxa"/>
                                    <w:left w:w="0" w:type="dxa"/>
                                    <w:bottom w:w="0" w:type="dxa"/>
                                    <w:right w:w="0" w:type="dxa"/>
                                  </w:tcMar>
                                </w:tcPr>
                                <w:p w14:paraId="54C20A55" w14:textId="77777777" w:rsidR="000953B4" w:rsidRPr="0084635C" w:rsidRDefault="000953B4">
                                  <w:pPr>
                                    <w:pStyle w:val="Heading2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Operation</w:t>
                                  </w:r>
                                </w:p>
                              </w:tc>
                              <w:tc>
                                <w:tcPr>
                                  <w:tcW w:w="781" w:type="pct"/>
                                  <w:tcBorders>
                                    <w:top w:val="single" w:sz="4" w:space="0" w:color="auto"/>
                                    <w:bottom w:val="single" w:sz="4" w:space="0" w:color="auto"/>
                                  </w:tcBorders>
                                  <w:shd w:val="clear" w:color="auto" w:fill="auto"/>
                                  <w:tcMar>
                                    <w:top w:w="0" w:type="dxa"/>
                                    <w:left w:w="0" w:type="dxa"/>
                                    <w:bottom w:w="0" w:type="dxa"/>
                                    <w:right w:w="0" w:type="dxa"/>
                                  </w:tcMar>
                                </w:tcPr>
                                <w:p w14:paraId="3313435C" w14:textId="0651AEAD" w:rsidR="000953B4" w:rsidRPr="0084635C" w:rsidRDefault="000953B4" w:rsidP="0084635C">
                                  <w:pPr>
                                    <w:pStyle w:val="Heading2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F/U (mo)</w:t>
                                  </w:r>
                                </w:p>
                              </w:tc>
                            </w:tr>
                            <w:tr w:rsidR="000953B4" w:rsidRPr="0084635C" w14:paraId="021A750D" w14:textId="77777777" w:rsidTr="0084635C">
                              <w:trPr>
                                <w:cantSplit/>
                                <w:trHeight w:val="480"/>
                              </w:trPr>
                              <w:tc>
                                <w:tcPr>
                                  <w:tcW w:w="280" w:type="pct"/>
                                  <w:tcBorders>
                                    <w:top w:val="single" w:sz="4" w:space="0" w:color="auto"/>
                                  </w:tcBorders>
                                  <w:shd w:val="clear" w:color="auto" w:fill="auto"/>
                                  <w:tcMar>
                                    <w:top w:w="0" w:type="dxa"/>
                                    <w:left w:w="0" w:type="dxa"/>
                                    <w:bottom w:w="0" w:type="dxa"/>
                                    <w:right w:w="0" w:type="dxa"/>
                                  </w:tcMar>
                                </w:tcPr>
                                <w:p w14:paraId="3522A9D1"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1</w:t>
                                  </w:r>
                                </w:p>
                              </w:tc>
                              <w:tc>
                                <w:tcPr>
                                  <w:tcW w:w="402" w:type="pct"/>
                                  <w:tcBorders>
                                    <w:top w:val="single" w:sz="4" w:space="0" w:color="auto"/>
                                  </w:tcBorders>
                                  <w:shd w:val="clear" w:color="auto" w:fill="auto"/>
                                  <w:tcMar>
                                    <w:top w:w="0" w:type="dxa"/>
                                    <w:left w:w="0" w:type="dxa"/>
                                    <w:bottom w:w="0" w:type="dxa"/>
                                    <w:right w:w="0" w:type="dxa"/>
                                  </w:tcMar>
                                </w:tcPr>
                                <w:p w14:paraId="0DD993FD"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64</w:t>
                                  </w:r>
                                </w:p>
                              </w:tc>
                              <w:tc>
                                <w:tcPr>
                                  <w:tcW w:w="280" w:type="pct"/>
                                  <w:tcBorders>
                                    <w:top w:val="single" w:sz="4" w:space="0" w:color="auto"/>
                                  </w:tcBorders>
                                  <w:shd w:val="clear" w:color="auto" w:fill="auto"/>
                                  <w:tcMar>
                                    <w:top w:w="0" w:type="dxa"/>
                                    <w:left w:w="0" w:type="dxa"/>
                                    <w:bottom w:w="0" w:type="dxa"/>
                                    <w:right w:w="0" w:type="dxa"/>
                                  </w:tcMar>
                                </w:tcPr>
                                <w:p w14:paraId="6F0F1B50"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F</w:t>
                                  </w:r>
                                </w:p>
                              </w:tc>
                              <w:tc>
                                <w:tcPr>
                                  <w:tcW w:w="1272" w:type="pct"/>
                                  <w:tcBorders>
                                    <w:top w:val="single" w:sz="4" w:space="0" w:color="auto"/>
                                  </w:tcBorders>
                                  <w:shd w:val="clear" w:color="auto" w:fill="auto"/>
                                  <w:tcMar>
                                    <w:top w:w="0" w:type="dxa"/>
                                    <w:left w:w="0" w:type="dxa"/>
                                    <w:bottom w:w="0" w:type="dxa"/>
                                    <w:right w:w="0" w:type="dxa"/>
                                  </w:tcMar>
                                </w:tcPr>
                                <w:p w14:paraId="3197B410" w14:textId="066029BE" w:rsidR="000953B4" w:rsidRPr="0084635C" w:rsidRDefault="000953B4" w:rsidP="002F21FE">
                                  <w:pPr>
                                    <w:pStyle w:val="Body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Lower Body/Posterior</w:t>
                                  </w:r>
                                </w:p>
                              </w:tc>
                              <w:tc>
                                <w:tcPr>
                                  <w:tcW w:w="552" w:type="pct"/>
                                  <w:tcBorders>
                                    <w:top w:val="single" w:sz="4" w:space="0" w:color="auto"/>
                                  </w:tcBorders>
                                  <w:shd w:val="clear" w:color="auto" w:fill="auto"/>
                                  <w:tcMar>
                                    <w:top w:w="0" w:type="dxa"/>
                                    <w:left w:w="0" w:type="dxa"/>
                                    <w:bottom w:w="0" w:type="dxa"/>
                                    <w:right w:w="0" w:type="dxa"/>
                                  </w:tcMar>
                                </w:tcPr>
                                <w:p w14:paraId="23E3A826" w14:textId="711ED423" w:rsidR="000953B4" w:rsidRPr="0084635C" w:rsidRDefault="000953B4" w:rsidP="0084635C">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 xml:space="preserve">10 </w:t>
                                  </w:r>
                                  <w:r w:rsidR="0084635C">
                                    <w:rPr>
                                      <w:rFonts w:ascii="Book Antiqua" w:hAnsi="Book Antiqua"/>
                                    </w:rPr>
                                    <w:t>×</w:t>
                                  </w:r>
                                  <w:r w:rsidRPr="0084635C">
                                    <w:rPr>
                                      <w:rFonts w:ascii="Book Antiqua" w:hAnsi="Book Antiqua"/>
                                    </w:rPr>
                                    <w:t xml:space="preserve"> 9</w:t>
                                  </w:r>
                                </w:p>
                              </w:tc>
                              <w:tc>
                                <w:tcPr>
                                  <w:tcW w:w="768" w:type="pct"/>
                                  <w:tcBorders>
                                    <w:top w:val="single" w:sz="4" w:space="0" w:color="auto"/>
                                  </w:tcBorders>
                                  <w:shd w:val="clear" w:color="auto" w:fill="auto"/>
                                  <w:tcMar>
                                    <w:top w:w="0" w:type="dxa"/>
                                    <w:left w:w="0" w:type="dxa"/>
                                    <w:bottom w:w="0" w:type="dxa"/>
                                    <w:right w:w="0" w:type="dxa"/>
                                  </w:tcMar>
                                </w:tcPr>
                                <w:p w14:paraId="6FB68794"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T1a</w:t>
                                  </w:r>
                                </w:p>
                              </w:tc>
                              <w:tc>
                                <w:tcPr>
                                  <w:tcW w:w="665" w:type="pct"/>
                                  <w:tcBorders>
                                    <w:top w:val="single" w:sz="4" w:space="0" w:color="auto"/>
                                  </w:tcBorders>
                                  <w:shd w:val="clear" w:color="auto" w:fill="auto"/>
                                  <w:tcMar>
                                    <w:top w:w="0" w:type="dxa"/>
                                    <w:left w:w="0" w:type="dxa"/>
                                    <w:bottom w:w="0" w:type="dxa"/>
                                    <w:right w:w="0" w:type="dxa"/>
                                  </w:tcMar>
                                </w:tcPr>
                                <w:p w14:paraId="487C276F"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ESD</w:t>
                                  </w:r>
                                </w:p>
                              </w:tc>
                              <w:tc>
                                <w:tcPr>
                                  <w:tcW w:w="781" w:type="pct"/>
                                  <w:tcBorders>
                                    <w:top w:val="single" w:sz="4" w:space="0" w:color="auto"/>
                                  </w:tcBorders>
                                  <w:shd w:val="clear" w:color="auto" w:fill="auto"/>
                                  <w:tcMar>
                                    <w:top w:w="0" w:type="dxa"/>
                                    <w:left w:w="0" w:type="dxa"/>
                                    <w:bottom w:w="0" w:type="dxa"/>
                                    <w:right w:w="0" w:type="dxa"/>
                                  </w:tcMar>
                                </w:tcPr>
                                <w:p w14:paraId="5E01B21A"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54</w:t>
                                  </w:r>
                                </w:p>
                              </w:tc>
                            </w:tr>
                            <w:tr w:rsidR="000953B4" w:rsidRPr="0084635C" w14:paraId="275F5545" w14:textId="77777777" w:rsidTr="0084635C">
                              <w:trPr>
                                <w:cantSplit/>
                                <w:trHeight w:val="460"/>
                              </w:trPr>
                              <w:tc>
                                <w:tcPr>
                                  <w:tcW w:w="280" w:type="pct"/>
                                  <w:shd w:val="clear" w:color="auto" w:fill="auto"/>
                                  <w:tcMar>
                                    <w:top w:w="0" w:type="dxa"/>
                                    <w:left w:w="0" w:type="dxa"/>
                                    <w:bottom w:w="0" w:type="dxa"/>
                                    <w:right w:w="0" w:type="dxa"/>
                                  </w:tcMar>
                                </w:tcPr>
                                <w:p w14:paraId="4C0932E3"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2</w:t>
                                  </w:r>
                                </w:p>
                              </w:tc>
                              <w:tc>
                                <w:tcPr>
                                  <w:tcW w:w="402" w:type="pct"/>
                                  <w:shd w:val="clear" w:color="auto" w:fill="auto"/>
                                  <w:tcMar>
                                    <w:top w:w="0" w:type="dxa"/>
                                    <w:left w:w="0" w:type="dxa"/>
                                    <w:bottom w:w="0" w:type="dxa"/>
                                    <w:right w:w="0" w:type="dxa"/>
                                  </w:tcMar>
                                </w:tcPr>
                                <w:p w14:paraId="17F20D08"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77</w:t>
                                  </w:r>
                                </w:p>
                              </w:tc>
                              <w:tc>
                                <w:tcPr>
                                  <w:tcW w:w="280" w:type="pct"/>
                                  <w:shd w:val="clear" w:color="auto" w:fill="auto"/>
                                  <w:tcMar>
                                    <w:top w:w="0" w:type="dxa"/>
                                    <w:left w:w="0" w:type="dxa"/>
                                    <w:bottom w:w="0" w:type="dxa"/>
                                    <w:right w:w="0" w:type="dxa"/>
                                  </w:tcMar>
                                </w:tcPr>
                                <w:p w14:paraId="3BEA98DD"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M</w:t>
                                  </w:r>
                                </w:p>
                              </w:tc>
                              <w:tc>
                                <w:tcPr>
                                  <w:tcW w:w="1272" w:type="pct"/>
                                  <w:shd w:val="clear" w:color="auto" w:fill="auto"/>
                                  <w:tcMar>
                                    <w:top w:w="0" w:type="dxa"/>
                                    <w:left w:w="0" w:type="dxa"/>
                                    <w:bottom w:w="0" w:type="dxa"/>
                                    <w:right w:w="0" w:type="dxa"/>
                                  </w:tcMar>
                                </w:tcPr>
                                <w:p w14:paraId="31F72F87" w14:textId="77777777" w:rsidR="000953B4" w:rsidRPr="0084635C" w:rsidRDefault="000953B4">
                                  <w:pPr>
                                    <w:pStyle w:val="Body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Pyloric/Lesser Curve</w:t>
                                  </w:r>
                                </w:p>
                              </w:tc>
                              <w:tc>
                                <w:tcPr>
                                  <w:tcW w:w="552" w:type="pct"/>
                                  <w:shd w:val="clear" w:color="auto" w:fill="auto"/>
                                  <w:tcMar>
                                    <w:top w:w="0" w:type="dxa"/>
                                    <w:left w:w="0" w:type="dxa"/>
                                    <w:bottom w:w="0" w:type="dxa"/>
                                    <w:right w:w="0" w:type="dxa"/>
                                  </w:tcMar>
                                </w:tcPr>
                                <w:p w14:paraId="72E70E54" w14:textId="043522AF"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 xml:space="preserve">5 </w:t>
                                  </w:r>
                                  <w:r w:rsidR="0084635C">
                                    <w:rPr>
                                      <w:rFonts w:ascii="Book Antiqua" w:hAnsi="Book Antiqua"/>
                                    </w:rPr>
                                    <w:t>×</w:t>
                                  </w:r>
                                  <w:r w:rsidRPr="0084635C">
                                    <w:rPr>
                                      <w:rFonts w:ascii="Book Antiqua" w:hAnsi="Book Antiqua"/>
                                    </w:rPr>
                                    <w:t xml:space="preserve"> 4</w:t>
                                  </w:r>
                                </w:p>
                              </w:tc>
                              <w:tc>
                                <w:tcPr>
                                  <w:tcW w:w="768" w:type="pct"/>
                                  <w:shd w:val="clear" w:color="auto" w:fill="auto"/>
                                  <w:tcMar>
                                    <w:top w:w="0" w:type="dxa"/>
                                    <w:left w:w="0" w:type="dxa"/>
                                    <w:bottom w:w="0" w:type="dxa"/>
                                    <w:right w:w="0" w:type="dxa"/>
                                  </w:tcMar>
                                </w:tcPr>
                                <w:p w14:paraId="251DA6E0"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T1a</w:t>
                                  </w:r>
                                </w:p>
                              </w:tc>
                              <w:tc>
                                <w:tcPr>
                                  <w:tcW w:w="665" w:type="pct"/>
                                  <w:shd w:val="clear" w:color="auto" w:fill="auto"/>
                                  <w:tcMar>
                                    <w:top w:w="0" w:type="dxa"/>
                                    <w:left w:w="0" w:type="dxa"/>
                                    <w:bottom w:w="0" w:type="dxa"/>
                                    <w:right w:w="0" w:type="dxa"/>
                                  </w:tcMar>
                                </w:tcPr>
                                <w:p w14:paraId="7D97AAAD"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ESD</w:t>
                                  </w:r>
                                </w:p>
                              </w:tc>
                              <w:tc>
                                <w:tcPr>
                                  <w:tcW w:w="781" w:type="pct"/>
                                  <w:shd w:val="clear" w:color="auto" w:fill="auto"/>
                                  <w:tcMar>
                                    <w:top w:w="0" w:type="dxa"/>
                                    <w:left w:w="0" w:type="dxa"/>
                                    <w:bottom w:w="0" w:type="dxa"/>
                                    <w:right w:w="0" w:type="dxa"/>
                                  </w:tcMar>
                                </w:tcPr>
                                <w:p w14:paraId="3E7B9DBE"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45</w:t>
                                  </w:r>
                                </w:p>
                              </w:tc>
                            </w:tr>
                            <w:tr w:rsidR="000953B4" w:rsidRPr="0084635C" w14:paraId="49F4DA78" w14:textId="77777777" w:rsidTr="0084635C">
                              <w:trPr>
                                <w:cantSplit/>
                                <w:trHeight w:val="460"/>
                              </w:trPr>
                              <w:tc>
                                <w:tcPr>
                                  <w:tcW w:w="280" w:type="pct"/>
                                  <w:shd w:val="clear" w:color="auto" w:fill="auto"/>
                                  <w:tcMar>
                                    <w:top w:w="0" w:type="dxa"/>
                                    <w:left w:w="0" w:type="dxa"/>
                                    <w:bottom w:w="0" w:type="dxa"/>
                                    <w:right w:w="0" w:type="dxa"/>
                                  </w:tcMar>
                                </w:tcPr>
                                <w:p w14:paraId="0F570A57"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3</w:t>
                                  </w:r>
                                </w:p>
                              </w:tc>
                              <w:tc>
                                <w:tcPr>
                                  <w:tcW w:w="402" w:type="pct"/>
                                  <w:shd w:val="clear" w:color="auto" w:fill="auto"/>
                                  <w:tcMar>
                                    <w:top w:w="0" w:type="dxa"/>
                                    <w:left w:w="0" w:type="dxa"/>
                                    <w:bottom w:w="0" w:type="dxa"/>
                                    <w:right w:w="0" w:type="dxa"/>
                                  </w:tcMar>
                                </w:tcPr>
                                <w:p w14:paraId="19347005"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46</w:t>
                                  </w:r>
                                </w:p>
                              </w:tc>
                              <w:tc>
                                <w:tcPr>
                                  <w:tcW w:w="280" w:type="pct"/>
                                  <w:shd w:val="clear" w:color="auto" w:fill="auto"/>
                                  <w:tcMar>
                                    <w:top w:w="0" w:type="dxa"/>
                                    <w:left w:w="0" w:type="dxa"/>
                                    <w:bottom w:w="0" w:type="dxa"/>
                                    <w:right w:w="0" w:type="dxa"/>
                                  </w:tcMar>
                                </w:tcPr>
                                <w:p w14:paraId="0BBA1D14"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M</w:t>
                                  </w:r>
                                </w:p>
                              </w:tc>
                              <w:tc>
                                <w:tcPr>
                                  <w:tcW w:w="1272" w:type="pct"/>
                                  <w:shd w:val="clear" w:color="auto" w:fill="auto"/>
                                  <w:tcMar>
                                    <w:top w:w="0" w:type="dxa"/>
                                    <w:left w:w="0" w:type="dxa"/>
                                    <w:bottom w:w="0" w:type="dxa"/>
                                    <w:right w:w="0" w:type="dxa"/>
                                  </w:tcMar>
                                </w:tcPr>
                                <w:p w14:paraId="7DFA30A6" w14:textId="2A45C57D" w:rsidR="000953B4" w:rsidRPr="0084635C" w:rsidRDefault="000953B4">
                                  <w:pPr>
                                    <w:pStyle w:val="Body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 xml:space="preserve">Mid Body/Posterior </w:t>
                                  </w:r>
                                </w:p>
                              </w:tc>
                              <w:tc>
                                <w:tcPr>
                                  <w:tcW w:w="552" w:type="pct"/>
                                  <w:shd w:val="clear" w:color="auto" w:fill="auto"/>
                                  <w:tcMar>
                                    <w:top w:w="0" w:type="dxa"/>
                                    <w:left w:w="0" w:type="dxa"/>
                                    <w:bottom w:w="0" w:type="dxa"/>
                                    <w:right w:w="0" w:type="dxa"/>
                                  </w:tcMar>
                                </w:tcPr>
                                <w:p w14:paraId="02294CD7" w14:textId="2477B7CD"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 xml:space="preserve">5 </w:t>
                                  </w:r>
                                  <w:r w:rsidR="0084635C">
                                    <w:rPr>
                                      <w:rFonts w:ascii="Book Antiqua" w:hAnsi="Book Antiqua"/>
                                    </w:rPr>
                                    <w:t>×</w:t>
                                  </w:r>
                                  <w:r w:rsidRPr="0084635C">
                                    <w:rPr>
                                      <w:rFonts w:ascii="Book Antiqua" w:hAnsi="Book Antiqua"/>
                                    </w:rPr>
                                    <w:t xml:space="preserve"> 5</w:t>
                                  </w:r>
                                </w:p>
                              </w:tc>
                              <w:tc>
                                <w:tcPr>
                                  <w:tcW w:w="768" w:type="pct"/>
                                  <w:shd w:val="clear" w:color="auto" w:fill="auto"/>
                                  <w:tcMar>
                                    <w:top w:w="0" w:type="dxa"/>
                                    <w:left w:w="0" w:type="dxa"/>
                                    <w:bottom w:w="0" w:type="dxa"/>
                                    <w:right w:w="0" w:type="dxa"/>
                                  </w:tcMar>
                                </w:tcPr>
                                <w:p w14:paraId="05758364"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T1a</w:t>
                                  </w:r>
                                </w:p>
                              </w:tc>
                              <w:tc>
                                <w:tcPr>
                                  <w:tcW w:w="665" w:type="pct"/>
                                  <w:shd w:val="clear" w:color="auto" w:fill="auto"/>
                                  <w:tcMar>
                                    <w:top w:w="0" w:type="dxa"/>
                                    <w:left w:w="0" w:type="dxa"/>
                                    <w:bottom w:w="0" w:type="dxa"/>
                                    <w:right w:w="0" w:type="dxa"/>
                                  </w:tcMar>
                                </w:tcPr>
                                <w:p w14:paraId="083E380D"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 xml:space="preserve">LATG </w:t>
                                  </w:r>
                                </w:p>
                              </w:tc>
                              <w:tc>
                                <w:tcPr>
                                  <w:tcW w:w="781" w:type="pct"/>
                                  <w:shd w:val="clear" w:color="auto" w:fill="auto"/>
                                  <w:tcMar>
                                    <w:top w:w="0" w:type="dxa"/>
                                    <w:left w:w="0" w:type="dxa"/>
                                    <w:bottom w:w="0" w:type="dxa"/>
                                    <w:right w:w="0" w:type="dxa"/>
                                  </w:tcMar>
                                </w:tcPr>
                                <w:p w14:paraId="55F8EEFA"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41</w:t>
                                  </w:r>
                                </w:p>
                              </w:tc>
                            </w:tr>
                            <w:tr w:rsidR="000953B4" w:rsidRPr="0084635C" w14:paraId="44C39442" w14:textId="77777777" w:rsidTr="0084635C">
                              <w:trPr>
                                <w:cantSplit/>
                                <w:trHeight w:val="460"/>
                              </w:trPr>
                              <w:tc>
                                <w:tcPr>
                                  <w:tcW w:w="280" w:type="pct"/>
                                  <w:shd w:val="clear" w:color="auto" w:fill="auto"/>
                                  <w:tcMar>
                                    <w:top w:w="0" w:type="dxa"/>
                                    <w:left w:w="0" w:type="dxa"/>
                                    <w:bottom w:w="0" w:type="dxa"/>
                                    <w:right w:w="0" w:type="dxa"/>
                                  </w:tcMar>
                                </w:tcPr>
                                <w:p w14:paraId="516E04E2"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4</w:t>
                                  </w:r>
                                </w:p>
                              </w:tc>
                              <w:tc>
                                <w:tcPr>
                                  <w:tcW w:w="402" w:type="pct"/>
                                  <w:shd w:val="clear" w:color="auto" w:fill="auto"/>
                                  <w:tcMar>
                                    <w:top w:w="0" w:type="dxa"/>
                                    <w:left w:w="0" w:type="dxa"/>
                                    <w:bottom w:w="0" w:type="dxa"/>
                                    <w:right w:w="0" w:type="dxa"/>
                                  </w:tcMar>
                                </w:tcPr>
                                <w:p w14:paraId="04BE4366"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87</w:t>
                                  </w:r>
                                </w:p>
                              </w:tc>
                              <w:tc>
                                <w:tcPr>
                                  <w:tcW w:w="280" w:type="pct"/>
                                  <w:shd w:val="clear" w:color="auto" w:fill="auto"/>
                                  <w:tcMar>
                                    <w:top w:w="0" w:type="dxa"/>
                                    <w:left w:w="0" w:type="dxa"/>
                                    <w:bottom w:w="0" w:type="dxa"/>
                                    <w:right w:w="0" w:type="dxa"/>
                                  </w:tcMar>
                                </w:tcPr>
                                <w:p w14:paraId="122C45BF"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F</w:t>
                                  </w:r>
                                </w:p>
                              </w:tc>
                              <w:tc>
                                <w:tcPr>
                                  <w:tcW w:w="1272" w:type="pct"/>
                                  <w:shd w:val="clear" w:color="auto" w:fill="auto"/>
                                  <w:tcMar>
                                    <w:top w:w="0" w:type="dxa"/>
                                    <w:left w:w="0" w:type="dxa"/>
                                    <w:bottom w:w="0" w:type="dxa"/>
                                    <w:right w:w="0" w:type="dxa"/>
                                  </w:tcMar>
                                </w:tcPr>
                                <w:p w14:paraId="477C71E0" w14:textId="77777777" w:rsidR="000953B4" w:rsidRPr="0084635C" w:rsidRDefault="000953B4">
                                  <w:pPr>
                                    <w:pStyle w:val="Body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Mid Body/Greater Curve</w:t>
                                  </w:r>
                                </w:p>
                              </w:tc>
                              <w:tc>
                                <w:tcPr>
                                  <w:tcW w:w="552" w:type="pct"/>
                                  <w:shd w:val="clear" w:color="auto" w:fill="auto"/>
                                  <w:tcMar>
                                    <w:top w:w="0" w:type="dxa"/>
                                    <w:left w:w="0" w:type="dxa"/>
                                    <w:bottom w:w="0" w:type="dxa"/>
                                    <w:right w:w="0" w:type="dxa"/>
                                  </w:tcMar>
                                </w:tcPr>
                                <w:p w14:paraId="0C296EC7" w14:textId="7E8769AC"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 xml:space="preserve">20 </w:t>
                                  </w:r>
                                  <w:r w:rsidR="0084635C">
                                    <w:rPr>
                                      <w:rFonts w:ascii="Book Antiqua" w:hAnsi="Book Antiqua"/>
                                    </w:rPr>
                                    <w:t>×</w:t>
                                  </w:r>
                                  <w:r w:rsidRPr="0084635C">
                                    <w:rPr>
                                      <w:rFonts w:ascii="Book Antiqua" w:hAnsi="Book Antiqua"/>
                                    </w:rPr>
                                    <w:t xml:space="preserve"> 16</w:t>
                                  </w:r>
                                </w:p>
                              </w:tc>
                              <w:tc>
                                <w:tcPr>
                                  <w:tcW w:w="768" w:type="pct"/>
                                  <w:shd w:val="clear" w:color="auto" w:fill="auto"/>
                                  <w:tcMar>
                                    <w:top w:w="0" w:type="dxa"/>
                                    <w:left w:w="0" w:type="dxa"/>
                                    <w:bottom w:w="0" w:type="dxa"/>
                                    <w:right w:w="0" w:type="dxa"/>
                                  </w:tcMar>
                                </w:tcPr>
                                <w:p w14:paraId="2C8B77F3"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T1b</w:t>
                                  </w:r>
                                </w:p>
                              </w:tc>
                              <w:tc>
                                <w:tcPr>
                                  <w:tcW w:w="665" w:type="pct"/>
                                  <w:shd w:val="clear" w:color="auto" w:fill="auto"/>
                                  <w:tcMar>
                                    <w:top w:w="0" w:type="dxa"/>
                                    <w:left w:w="0" w:type="dxa"/>
                                    <w:bottom w:w="0" w:type="dxa"/>
                                    <w:right w:w="0" w:type="dxa"/>
                                  </w:tcMar>
                                </w:tcPr>
                                <w:p w14:paraId="7D856CD5"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ESD</w:t>
                                  </w:r>
                                </w:p>
                              </w:tc>
                              <w:tc>
                                <w:tcPr>
                                  <w:tcW w:w="781" w:type="pct"/>
                                  <w:shd w:val="clear" w:color="auto" w:fill="auto"/>
                                  <w:tcMar>
                                    <w:top w:w="0" w:type="dxa"/>
                                    <w:left w:w="0" w:type="dxa"/>
                                    <w:bottom w:w="0" w:type="dxa"/>
                                    <w:right w:w="0" w:type="dxa"/>
                                  </w:tcMar>
                                </w:tcPr>
                                <w:p w14:paraId="02AD1321"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38</w:t>
                                  </w:r>
                                </w:p>
                              </w:tc>
                            </w:tr>
                            <w:tr w:rsidR="000953B4" w:rsidRPr="0084635C" w14:paraId="537503C4" w14:textId="77777777" w:rsidTr="0084635C">
                              <w:trPr>
                                <w:cantSplit/>
                                <w:trHeight w:val="460"/>
                              </w:trPr>
                              <w:tc>
                                <w:tcPr>
                                  <w:tcW w:w="280" w:type="pct"/>
                                  <w:shd w:val="clear" w:color="auto" w:fill="auto"/>
                                  <w:tcMar>
                                    <w:top w:w="0" w:type="dxa"/>
                                    <w:left w:w="0" w:type="dxa"/>
                                    <w:bottom w:w="0" w:type="dxa"/>
                                    <w:right w:w="0" w:type="dxa"/>
                                  </w:tcMar>
                                </w:tcPr>
                                <w:p w14:paraId="1E1B7575"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5</w:t>
                                  </w:r>
                                </w:p>
                              </w:tc>
                              <w:tc>
                                <w:tcPr>
                                  <w:tcW w:w="402" w:type="pct"/>
                                  <w:shd w:val="clear" w:color="auto" w:fill="auto"/>
                                  <w:tcMar>
                                    <w:top w:w="0" w:type="dxa"/>
                                    <w:left w:w="0" w:type="dxa"/>
                                    <w:bottom w:w="0" w:type="dxa"/>
                                    <w:right w:w="0" w:type="dxa"/>
                                  </w:tcMar>
                                </w:tcPr>
                                <w:p w14:paraId="1E75CCF1"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39</w:t>
                                  </w:r>
                                </w:p>
                              </w:tc>
                              <w:tc>
                                <w:tcPr>
                                  <w:tcW w:w="280" w:type="pct"/>
                                  <w:shd w:val="clear" w:color="auto" w:fill="auto"/>
                                  <w:tcMar>
                                    <w:top w:w="0" w:type="dxa"/>
                                    <w:left w:w="0" w:type="dxa"/>
                                    <w:bottom w:w="0" w:type="dxa"/>
                                    <w:right w:w="0" w:type="dxa"/>
                                  </w:tcMar>
                                </w:tcPr>
                                <w:p w14:paraId="2843FF50"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M</w:t>
                                  </w:r>
                                </w:p>
                              </w:tc>
                              <w:tc>
                                <w:tcPr>
                                  <w:tcW w:w="1272" w:type="pct"/>
                                  <w:shd w:val="clear" w:color="auto" w:fill="auto"/>
                                  <w:tcMar>
                                    <w:top w:w="0" w:type="dxa"/>
                                    <w:left w:w="0" w:type="dxa"/>
                                    <w:bottom w:w="0" w:type="dxa"/>
                                    <w:right w:w="0" w:type="dxa"/>
                                  </w:tcMar>
                                </w:tcPr>
                                <w:p w14:paraId="53A657A9" w14:textId="4F34ACFB" w:rsidR="000953B4" w:rsidRPr="0084635C" w:rsidRDefault="000953B4">
                                  <w:pPr>
                                    <w:pStyle w:val="Body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Lower Body/Posterior</w:t>
                                  </w:r>
                                </w:p>
                              </w:tc>
                              <w:tc>
                                <w:tcPr>
                                  <w:tcW w:w="552" w:type="pct"/>
                                  <w:shd w:val="clear" w:color="auto" w:fill="auto"/>
                                  <w:tcMar>
                                    <w:top w:w="0" w:type="dxa"/>
                                    <w:left w:w="0" w:type="dxa"/>
                                    <w:bottom w:w="0" w:type="dxa"/>
                                    <w:right w:w="0" w:type="dxa"/>
                                  </w:tcMar>
                                </w:tcPr>
                                <w:p w14:paraId="2F7DBFB1" w14:textId="5F2A4B1F"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 xml:space="preserve">12 </w:t>
                                  </w:r>
                                  <w:r w:rsidR="0084635C">
                                    <w:rPr>
                                      <w:rFonts w:ascii="Book Antiqua" w:hAnsi="Book Antiqua"/>
                                    </w:rPr>
                                    <w:t>×</w:t>
                                  </w:r>
                                  <w:r w:rsidRPr="0084635C">
                                    <w:rPr>
                                      <w:rFonts w:ascii="Book Antiqua" w:hAnsi="Book Antiqua"/>
                                    </w:rPr>
                                    <w:t xml:space="preserve"> 6</w:t>
                                  </w:r>
                                </w:p>
                              </w:tc>
                              <w:tc>
                                <w:tcPr>
                                  <w:tcW w:w="768" w:type="pct"/>
                                  <w:shd w:val="clear" w:color="auto" w:fill="auto"/>
                                  <w:tcMar>
                                    <w:top w:w="0" w:type="dxa"/>
                                    <w:left w:w="0" w:type="dxa"/>
                                    <w:bottom w:w="0" w:type="dxa"/>
                                    <w:right w:w="0" w:type="dxa"/>
                                  </w:tcMar>
                                </w:tcPr>
                                <w:p w14:paraId="062FC637"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T1a</w:t>
                                  </w:r>
                                </w:p>
                              </w:tc>
                              <w:tc>
                                <w:tcPr>
                                  <w:tcW w:w="665" w:type="pct"/>
                                  <w:shd w:val="clear" w:color="auto" w:fill="auto"/>
                                  <w:tcMar>
                                    <w:top w:w="0" w:type="dxa"/>
                                    <w:left w:w="0" w:type="dxa"/>
                                    <w:bottom w:w="0" w:type="dxa"/>
                                    <w:right w:w="0" w:type="dxa"/>
                                  </w:tcMar>
                                </w:tcPr>
                                <w:p w14:paraId="71D3E872"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ESD</w:t>
                                  </w:r>
                                </w:p>
                              </w:tc>
                              <w:tc>
                                <w:tcPr>
                                  <w:tcW w:w="781" w:type="pct"/>
                                  <w:shd w:val="clear" w:color="auto" w:fill="auto"/>
                                  <w:tcMar>
                                    <w:top w:w="0" w:type="dxa"/>
                                    <w:left w:w="0" w:type="dxa"/>
                                    <w:bottom w:w="0" w:type="dxa"/>
                                    <w:right w:w="0" w:type="dxa"/>
                                  </w:tcMar>
                                </w:tcPr>
                                <w:p w14:paraId="69894DA8"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38</w:t>
                                  </w:r>
                                </w:p>
                              </w:tc>
                            </w:tr>
                            <w:tr w:rsidR="000953B4" w:rsidRPr="0084635C" w14:paraId="7A1731B7" w14:textId="77777777" w:rsidTr="0084635C">
                              <w:trPr>
                                <w:cantSplit/>
                                <w:trHeight w:val="460"/>
                              </w:trPr>
                              <w:tc>
                                <w:tcPr>
                                  <w:tcW w:w="280" w:type="pct"/>
                                  <w:shd w:val="clear" w:color="auto" w:fill="auto"/>
                                  <w:tcMar>
                                    <w:top w:w="0" w:type="dxa"/>
                                    <w:left w:w="0" w:type="dxa"/>
                                    <w:bottom w:w="0" w:type="dxa"/>
                                    <w:right w:w="0" w:type="dxa"/>
                                  </w:tcMar>
                                </w:tcPr>
                                <w:p w14:paraId="4B1E58F5"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6</w:t>
                                  </w:r>
                                </w:p>
                              </w:tc>
                              <w:tc>
                                <w:tcPr>
                                  <w:tcW w:w="402" w:type="pct"/>
                                  <w:shd w:val="clear" w:color="auto" w:fill="auto"/>
                                  <w:tcMar>
                                    <w:top w:w="0" w:type="dxa"/>
                                    <w:left w:w="0" w:type="dxa"/>
                                    <w:bottom w:w="0" w:type="dxa"/>
                                    <w:right w:w="0" w:type="dxa"/>
                                  </w:tcMar>
                                </w:tcPr>
                                <w:p w14:paraId="66479847"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46</w:t>
                                  </w:r>
                                </w:p>
                              </w:tc>
                              <w:tc>
                                <w:tcPr>
                                  <w:tcW w:w="280" w:type="pct"/>
                                  <w:shd w:val="clear" w:color="auto" w:fill="auto"/>
                                  <w:tcMar>
                                    <w:top w:w="0" w:type="dxa"/>
                                    <w:left w:w="0" w:type="dxa"/>
                                    <w:bottom w:w="0" w:type="dxa"/>
                                    <w:right w:w="0" w:type="dxa"/>
                                  </w:tcMar>
                                </w:tcPr>
                                <w:p w14:paraId="63A9BD7F"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M</w:t>
                                  </w:r>
                                </w:p>
                              </w:tc>
                              <w:tc>
                                <w:tcPr>
                                  <w:tcW w:w="1272" w:type="pct"/>
                                  <w:shd w:val="clear" w:color="auto" w:fill="auto"/>
                                  <w:tcMar>
                                    <w:top w:w="0" w:type="dxa"/>
                                    <w:left w:w="0" w:type="dxa"/>
                                    <w:bottom w:w="0" w:type="dxa"/>
                                    <w:right w:w="0" w:type="dxa"/>
                                  </w:tcMar>
                                </w:tcPr>
                                <w:p w14:paraId="01D7ABF3" w14:textId="77777777" w:rsidR="000953B4" w:rsidRPr="0084635C" w:rsidRDefault="000953B4">
                                  <w:pPr>
                                    <w:pStyle w:val="Body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Pyloric/Greater Curve</w:t>
                                  </w:r>
                                </w:p>
                              </w:tc>
                              <w:tc>
                                <w:tcPr>
                                  <w:tcW w:w="552" w:type="pct"/>
                                  <w:shd w:val="clear" w:color="auto" w:fill="auto"/>
                                  <w:tcMar>
                                    <w:top w:w="0" w:type="dxa"/>
                                    <w:left w:w="0" w:type="dxa"/>
                                    <w:bottom w:w="0" w:type="dxa"/>
                                    <w:right w:w="0" w:type="dxa"/>
                                  </w:tcMar>
                                </w:tcPr>
                                <w:p w14:paraId="49EC3197" w14:textId="6FE81C78"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 xml:space="preserve">10 </w:t>
                                  </w:r>
                                  <w:r w:rsidR="0084635C">
                                    <w:rPr>
                                      <w:rFonts w:ascii="Book Antiqua" w:hAnsi="Book Antiqua"/>
                                    </w:rPr>
                                    <w:t>×</w:t>
                                  </w:r>
                                  <w:r w:rsidRPr="0084635C">
                                    <w:rPr>
                                      <w:rFonts w:ascii="Book Antiqua" w:hAnsi="Book Antiqua"/>
                                    </w:rPr>
                                    <w:t xml:space="preserve"> 8</w:t>
                                  </w:r>
                                </w:p>
                              </w:tc>
                              <w:tc>
                                <w:tcPr>
                                  <w:tcW w:w="768" w:type="pct"/>
                                  <w:shd w:val="clear" w:color="auto" w:fill="auto"/>
                                  <w:tcMar>
                                    <w:top w:w="0" w:type="dxa"/>
                                    <w:left w:w="0" w:type="dxa"/>
                                    <w:bottom w:w="0" w:type="dxa"/>
                                    <w:right w:w="0" w:type="dxa"/>
                                  </w:tcMar>
                                </w:tcPr>
                                <w:p w14:paraId="05373D10"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T1a</w:t>
                                  </w:r>
                                </w:p>
                              </w:tc>
                              <w:tc>
                                <w:tcPr>
                                  <w:tcW w:w="665" w:type="pct"/>
                                  <w:shd w:val="clear" w:color="auto" w:fill="auto"/>
                                  <w:tcMar>
                                    <w:top w:w="0" w:type="dxa"/>
                                    <w:left w:w="0" w:type="dxa"/>
                                    <w:bottom w:w="0" w:type="dxa"/>
                                    <w:right w:w="0" w:type="dxa"/>
                                  </w:tcMar>
                                </w:tcPr>
                                <w:p w14:paraId="332E32B4"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ESD</w:t>
                                  </w:r>
                                </w:p>
                              </w:tc>
                              <w:tc>
                                <w:tcPr>
                                  <w:tcW w:w="781" w:type="pct"/>
                                  <w:shd w:val="clear" w:color="auto" w:fill="auto"/>
                                  <w:tcMar>
                                    <w:top w:w="0" w:type="dxa"/>
                                    <w:left w:w="0" w:type="dxa"/>
                                    <w:bottom w:w="0" w:type="dxa"/>
                                    <w:right w:w="0" w:type="dxa"/>
                                  </w:tcMar>
                                </w:tcPr>
                                <w:p w14:paraId="0E5BFD75"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35</w:t>
                                  </w:r>
                                </w:p>
                              </w:tc>
                            </w:tr>
                            <w:tr w:rsidR="000953B4" w:rsidRPr="0084635C" w14:paraId="057FEBAA" w14:textId="77777777" w:rsidTr="0084635C">
                              <w:trPr>
                                <w:cantSplit/>
                                <w:trHeight w:val="460"/>
                              </w:trPr>
                              <w:tc>
                                <w:tcPr>
                                  <w:tcW w:w="280" w:type="pct"/>
                                  <w:shd w:val="clear" w:color="auto" w:fill="auto"/>
                                  <w:tcMar>
                                    <w:top w:w="0" w:type="dxa"/>
                                    <w:left w:w="0" w:type="dxa"/>
                                    <w:bottom w:w="0" w:type="dxa"/>
                                    <w:right w:w="0" w:type="dxa"/>
                                  </w:tcMar>
                                </w:tcPr>
                                <w:p w14:paraId="66DB2CDE"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7</w:t>
                                  </w:r>
                                </w:p>
                              </w:tc>
                              <w:tc>
                                <w:tcPr>
                                  <w:tcW w:w="402" w:type="pct"/>
                                  <w:shd w:val="clear" w:color="auto" w:fill="auto"/>
                                  <w:tcMar>
                                    <w:top w:w="0" w:type="dxa"/>
                                    <w:left w:w="0" w:type="dxa"/>
                                    <w:bottom w:w="0" w:type="dxa"/>
                                    <w:right w:w="0" w:type="dxa"/>
                                  </w:tcMar>
                                </w:tcPr>
                                <w:p w14:paraId="0155365D"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60</w:t>
                                  </w:r>
                                </w:p>
                              </w:tc>
                              <w:tc>
                                <w:tcPr>
                                  <w:tcW w:w="280" w:type="pct"/>
                                  <w:shd w:val="clear" w:color="auto" w:fill="auto"/>
                                  <w:tcMar>
                                    <w:top w:w="0" w:type="dxa"/>
                                    <w:left w:w="0" w:type="dxa"/>
                                    <w:bottom w:w="0" w:type="dxa"/>
                                    <w:right w:w="0" w:type="dxa"/>
                                  </w:tcMar>
                                </w:tcPr>
                                <w:p w14:paraId="3D134EF9"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M</w:t>
                                  </w:r>
                                </w:p>
                              </w:tc>
                              <w:tc>
                                <w:tcPr>
                                  <w:tcW w:w="1272" w:type="pct"/>
                                  <w:shd w:val="clear" w:color="auto" w:fill="auto"/>
                                  <w:tcMar>
                                    <w:top w:w="0" w:type="dxa"/>
                                    <w:left w:w="0" w:type="dxa"/>
                                    <w:bottom w:w="0" w:type="dxa"/>
                                    <w:right w:w="0" w:type="dxa"/>
                                  </w:tcMar>
                                </w:tcPr>
                                <w:p w14:paraId="28C98159" w14:textId="77777777" w:rsidR="000953B4" w:rsidRPr="0084635C" w:rsidRDefault="000953B4">
                                  <w:pPr>
                                    <w:pStyle w:val="Body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Pyloric/Greater Curve</w:t>
                                  </w:r>
                                </w:p>
                              </w:tc>
                              <w:tc>
                                <w:tcPr>
                                  <w:tcW w:w="552" w:type="pct"/>
                                  <w:shd w:val="clear" w:color="auto" w:fill="auto"/>
                                  <w:tcMar>
                                    <w:top w:w="0" w:type="dxa"/>
                                    <w:left w:w="0" w:type="dxa"/>
                                    <w:bottom w:w="0" w:type="dxa"/>
                                    <w:right w:w="0" w:type="dxa"/>
                                  </w:tcMar>
                                </w:tcPr>
                                <w:p w14:paraId="5573FEEF" w14:textId="2973B312"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 xml:space="preserve">6 </w:t>
                                  </w:r>
                                  <w:r w:rsidR="0084635C">
                                    <w:rPr>
                                      <w:rFonts w:ascii="Book Antiqua" w:hAnsi="Book Antiqua"/>
                                    </w:rPr>
                                    <w:t>×</w:t>
                                  </w:r>
                                  <w:r w:rsidRPr="0084635C">
                                    <w:rPr>
                                      <w:rFonts w:ascii="Book Antiqua" w:hAnsi="Book Antiqua"/>
                                    </w:rPr>
                                    <w:t xml:space="preserve"> 6</w:t>
                                  </w:r>
                                </w:p>
                              </w:tc>
                              <w:tc>
                                <w:tcPr>
                                  <w:tcW w:w="768" w:type="pct"/>
                                  <w:shd w:val="clear" w:color="auto" w:fill="auto"/>
                                  <w:tcMar>
                                    <w:top w:w="0" w:type="dxa"/>
                                    <w:left w:w="0" w:type="dxa"/>
                                    <w:bottom w:w="0" w:type="dxa"/>
                                    <w:right w:w="0" w:type="dxa"/>
                                  </w:tcMar>
                                </w:tcPr>
                                <w:p w14:paraId="5E07FB3A"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T1a</w:t>
                                  </w:r>
                                </w:p>
                              </w:tc>
                              <w:tc>
                                <w:tcPr>
                                  <w:tcW w:w="665" w:type="pct"/>
                                  <w:shd w:val="clear" w:color="auto" w:fill="auto"/>
                                  <w:tcMar>
                                    <w:top w:w="0" w:type="dxa"/>
                                    <w:left w:w="0" w:type="dxa"/>
                                    <w:bottom w:w="0" w:type="dxa"/>
                                    <w:right w:w="0" w:type="dxa"/>
                                  </w:tcMar>
                                </w:tcPr>
                                <w:p w14:paraId="733DC931"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ESD</w:t>
                                  </w:r>
                                </w:p>
                              </w:tc>
                              <w:tc>
                                <w:tcPr>
                                  <w:tcW w:w="781" w:type="pct"/>
                                  <w:shd w:val="clear" w:color="auto" w:fill="auto"/>
                                  <w:tcMar>
                                    <w:top w:w="0" w:type="dxa"/>
                                    <w:left w:w="0" w:type="dxa"/>
                                    <w:bottom w:w="0" w:type="dxa"/>
                                    <w:right w:w="0" w:type="dxa"/>
                                  </w:tcMar>
                                </w:tcPr>
                                <w:p w14:paraId="245C56F0"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26</w:t>
                                  </w:r>
                                </w:p>
                              </w:tc>
                            </w:tr>
                            <w:tr w:rsidR="000953B4" w:rsidRPr="0084635C" w14:paraId="4B2E3F52" w14:textId="77777777" w:rsidTr="0084635C">
                              <w:trPr>
                                <w:cantSplit/>
                                <w:trHeight w:val="460"/>
                              </w:trPr>
                              <w:tc>
                                <w:tcPr>
                                  <w:tcW w:w="280" w:type="pct"/>
                                  <w:shd w:val="clear" w:color="auto" w:fill="auto"/>
                                  <w:tcMar>
                                    <w:top w:w="0" w:type="dxa"/>
                                    <w:left w:w="0" w:type="dxa"/>
                                    <w:bottom w:w="0" w:type="dxa"/>
                                    <w:right w:w="0" w:type="dxa"/>
                                  </w:tcMar>
                                </w:tcPr>
                                <w:p w14:paraId="17808E42"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8</w:t>
                                  </w:r>
                                </w:p>
                              </w:tc>
                              <w:tc>
                                <w:tcPr>
                                  <w:tcW w:w="402" w:type="pct"/>
                                  <w:shd w:val="clear" w:color="auto" w:fill="auto"/>
                                  <w:tcMar>
                                    <w:top w:w="0" w:type="dxa"/>
                                    <w:left w:w="0" w:type="dxa"/>
                                    <w:bottom w:w="0" w:type="dxa"/>
                                    <w:right w:w="0" w:type="dxa"/>
                                  </w:tcMar>
                                </w:tcPr>
                                <w:p w14:paraId="39DE47FA"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72</w:t>
                                  </w:r>
                                </w:p>
                              </w:tc>
                              <w:tc>
                                <w:tcPr>
                                  <w:tcW w:w="280" w:type="pct"/>
                                  <w:shd w:val="clear" w:color="auto" w:fill="auto"/>
                                  <w:tcMar>
                                    <w:top w:w="0" w:type="dxa"/>
                                    <w:left w:w="0" w:type="dxa"/>
                                    <w:bottom w:w="0" w:type="dxa"/>
                                    <w:right w:w="0" w:type="dxa"/>
                                  </w:tcMar>
                                </w:tcPr>
                                <w:p w14:paraId="1F7C1F09"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F</w:t>
                                  </w:r>
                                </w:p>
                              </w:tc>
                              <w:tc>
                                <w:tcPr>
                                  <w:tcW w:w="1272" w:type="pct"/>
                                  <w:shd w:val="clear" w:color="auto" w:fill="auto"/>
                                  <w:tcMar>
                                    <w:top w:w="0" w:type="dxa"/>
                                    <w:left w:w="0" w:type="dxa"/>
                                    <w:bottom w:w="0" w:type="dxa"/>
                                    <w:right w:w="0" w:type="dxa"/>
                                  </w:tcMar>
                                </w:tcPr>
                                <w:p w14:paraId="77BF4E3E" w14:textId="77777777" w:rsidR="000953B4" w:rsidRPr="0084635C" w:rsidRDefault="000953B4">
                                  <w:pPr>
                                    <w:pStyle w:val="Body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Pyloric/Greater Curve</w:t>
                                  </w:r>
                                </w:p>
                              </w:tc>
                              <w:tc>
                                <w:tcPr>
                                  <w:tcW w:w="552" w:type="pct"/>
                                  <w:shd w:val="clear" w:color="auto" w:fill="auto"/>
                                  <w:tcMar>
                                    <w:top w:w="0" w:type="dxa"/>
                                    <w:left w:w="0" w:type="dxa"/>
                                    <w:bottom w:w="0" w:type="dxa"/>
                                    <w:right w:w="0" w:type="dxa"/>
                                  </w:tcMar>
                                </w:tcPr>
                                <w:p w14:paraId="0129A6A6" w14:textId="3E3513B3"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 xml:space="preserve">22 </w:t>
                                  </w:r>
                                  <w:r w:rsidR="0084635C">
                                    <w:rPr>
                                      <w:rFonts w:ascii="Book Antiqua" w:hAnsi="Book Antiqua"/>
                                    </w:rPr>
                                    <w:t>×</w:t>
                                  </w:r>
                                  <w:r w:rsidRPr="0084635C">
                                    <w:rPr>
                                      <w:rFonts w:ascii="Book Antiqua" w:hAnsi="Book Antiqua"/>
                                    </w:rPr>
                                    <w:t xml:space="preserve"> 19</w:t>
                                  </w:r>
                                </w:p>
                              </w:tc>
                              <w:tc>
                                <w:tcPr>
                                  <w:tcW w:w="768" w:type="pct"/>
                                  <w:shd w:val="clear" w:color="auto" w:fill="auto"/>
                                  <w:tcMar>
                                    <w:top w:w="0" w:type="dxa"/>
                                    <w:left w:w="0" w:type="dxa"/>
                                    <w:bottom w:w="0" w:type="dxa"/>
                                    <w:right w:w="0" w:type="dxa"/>
                                  </w:tcMar>
                                </w:tcPr>
                                <w:p w14:paraId="35EAE72D"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T1a</w:t>
                                  </w:r>
                                </w:p>
                              </w:tc>
                              <w:tc>
                                <w:tcPr>
                                  <w:tcW w:w="665" w:type="pct"/>
                                  <w:shd w:val="clear" w:color="auto" w:fill="auto"/>
                                  <w:tcMar>
                                    <w:top w:w="0" w:type="dxa"/>
                                    <w:left w:w="0" w:type="dxa"/>
                                    <w:bottom w:w="0" w:type="dxa"/>
                                    <w:right w:w="0" w:type="dxa"/>
                                  </w:tcMar>
                                </w:tcPr>
                                <w:p w14:paraId="0FB37E05"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ESD</w:t>
                                  </w:r>
                                </w:p>
                              </w:tc>
                              <w:tc>
                                <w:tcPr>
                                  <w:tcW w:w="781" w:type="pct"/>
                                  <w:shd w:val="clear" w:color="auto" w:fill="auto"/>
                                  <w:tcMar>
                                    <w:top w:w="0" w:type="dxa"/>
                                    <w:left w:w="0" w:type="dxa"/>
                                    <w:bottom w:w="0" w:type="dxa"/>
                                    <w:right w:w="0" w:type="dxa"/>
                                  </w:tcMar>
                                </w:tcPr>
                                <w:p w14:paraId="73F64E7E"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18</w:t>
                                  </w:r>
                                </w:p>
                              </w:tc>
                            </w:tr>
                            <w:tr w:rsidR="000953B4" w:rsidRPr="0084635C" w14:paraId="41ECF4DF" w14:textId="77777777" w:rsidTr="0084635C">
                              <w:trPr>
                                <w:cantSplit/>
                                <w:trHeight w:val="460"/>
                              </w:trPr>
                              <w:tc>
                                <w:tcPr>
                                  <w:tcW w:w="280" w:type="pct"/>
                                  <w:shd w:val="clear" w:color="auto" w:fill="auto"/>
                                  <w:tcMar>
                                    <w:top w:w="0" w:type="dxa"/>
                                    <w:left w:w="0" w:type="dxa"/>
                                    <w:bottom w:w="0" w:type="dxa"/>
                                    <w:right w:w="0" w:type="dxa"/>
                                  </w:tcMar>
                                </w:tcPr>
                                <w:p w14:paraId="483FF6E5"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9</w:t>
                                  </w:r>
                                </w:p>
                              </w:tc>
                              <w:tc>
                                <w:tcPr>
                                  <w:tcW w:w="402" w:type="pct"/>
                                  <w:shd w:val="clear" w:color="auto" w:fill="auto"/>
                                  <w:tcMar>
                                    <w:top w:w="0" w:type="dxa"/>
                                    <w:left w:w="0" w:type="dxa"/>
                                    <w:bottom w:w="0" w:type="dxa"/>
                                    <w:right w:w="0" w:type="dxa"/>
                                  </w:tcMar>
                                </w:tcPr>
                                <w:p w14:paraId="58EF7B51"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71</w:t>
                                  </w:r>
                                </w:p>
                              </w:tc>
                              <w:tc>
                                <w:tcPr>
                                  <w:tcW w:w="280" w:type="pct"/>
                                  <w:shd w:val="clear" w:color="auto" w:fill="auto"/>
                                  <w:tcMar>
                                    <w:top w:w="0" w:type="dxa"/>
                                    <w:left w:w="0" w:type="dxa"/>
                                    <w:bottom w:w="0" w:type="dxa"/>
                                    <w:right w:w="0" w:type="dxa"/>
                                  </w:tcMar>
                                </w:tcPr>
                                <w:p w14:paraId="765AC13E"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M</w:t>
                                  </w:r>
                                </w:p>
                              </w:tc>
                              <w:tc>
                                <w:tcPr>
                                  <w:tcW w:w="1272" w:type="pct"/>
                                  <w:shd w:val="clear" w:color="auto" w:fill="auto"/>
                                  <w:tcMar>
                                    <w:top w:w="0" w:type="dxa"/>
                                    <w:left w:w="0" w:type="dxa"/>
                                    <w:bottom w:w="0" w:type="dxa"/>
                                    <w:right w:w="0" w:type="dxa"/>
                                  </w:tcMar>
                                </w:tcPr>
                                <w:p w14:paraId="12B45A2B" w14:textId="77777777" w:rsidR="000953B4" w:rsidRPr="0084635C" w:rsidRDefault="000953B4">
                                  <w:pPr>
                                    <w:pStyle w:val="Body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Pyloric/Greater Curve</w:t>
                                  </w:r>
                                </w:p>
                              </w:tc>
                              <w:tc>
                                <w:tcPr>
                                  <w:tcW w:w="552" w:type="pct"/>
                                  <w:shd w:val="clear" w:color="auto" w:fill="auto"/>
                                  <w:tcMar>
                                    <w:top w:w="0" w:type="dxa"/>
                                    <w:left w:w="0" w:type="dxa"/>
                                    <w:bottom w:w="0" w:type="dxa"/>
                                    <w:right w:w="0" w:type="dxa"/>
                                  </w:tcMar>
                                </w:tcPr>
                                <w:p w14:paraId="2BF3D3CD" w14:textId="11CF466F"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 xml:space="preserve">11 </w:t>
                                  </w:r>
                                  <w:r w:rsidR="0084635C">
                                    <w:rPr>
                                      <w:rFonts w:ascii="Book Antiqua" w:hAnsi="Book Antiqua"/>
                                    </w:rPr>
                                    <w:t>×</w:t>
                                  </w:r>
                                  <w:r w:rsidRPr="0084635C">
                                    <w:rPr>
                                      <w:rFonts w:ascii="Book Antiqua" w:hAnsi="Book Antiqua"/>
                                    </w:rPr>
                                    <w:t xml:space="preserve"> 10</w:t>
                                  </w:r>
                                </w:p>
                              </w:tc>
                              <w:tc>
                                <w:tcPr>
                                  <w:tcW w:w="768" w:type="pct"/>
                                  <w:shd w:val="clear" w:color="auto" w:fill="auto"/>
                                  <w:tcMar>
                                    <w:top w:w="0" w:type="dxa"/>
                                    <w:left w:w="0" w:type="dxa"/>
                                    <w:bottom w:w="0" w:type="dxa"/>
                                    <w:right w:w="0" w:type="dxa"/>
                                  </w:tcMar>
                                </w:tcPr>
                                <w:p w14:paraId="44113172"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T1a</w:t>
                                  </w:r>
                                </w:p>
                              </w:tc>
                              <w:tc>
                                <w:tcPr>
                                  <w:tcW w:w="665" w:type="pct"/>
                                  <w:shd w:val="clear" w:color="auto" w:fill="auto"/>
                                  <w:tcMar>
                                    <w:top w:w="0" w:type="dxa"/>
                                    <w:left w:w="0" w:type="dxa"/>
                                    <w:bottom w:w="0" w:type="dxa"/>
                                    <w:right w:w="0" w:type="dxa"/>
                                  </w:tcMar>
                                </w:tcPr>
                                <w:p w14:paraId="62A2B150"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ESD</w:t>
                                  </w:r>
                                </w:p>
                              </w:tc>
                              <w:tc>
                                <w:tcPr>
                                  <w:tcW w:w="781" w:type="pct"/>
                                  <w:shd w:val="clear" w:color="auto" w:fill="auto"/>
                                  <w:tcMar>
                                    <w:top w:w="0" w:type="dxa"/>
                                    <w:left w:w="0" w:type="dxa"/>
                                    <w:bottom w:w="0" w:type="dxa"/>
                                    <w:right w:w="0" w:type="dxa"/>
                                  </w:tcMar>
                                </w:tcPr>
                                <w:p w14:paraId="16792E2B"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16</w:t>
                                  </w:r>
                                </w:p>
                              </w:tc>
                            </w:tr>
                            <w:tr w:rsidR="000953B4" w:rsidRPr="0084635C" w14:paraId="04A28BD5" w14:textId="77777777" w:rsidTr="0084635C">
                              <w:trPr>
                                <w:cantSplit/>
                                <w:trHeight w:val="460"/>
                              </w:trPr>
                              <w:tc>
                                <w:tcPr>
                                  <w:tcW w:w="280" w:type="pct"/>
                                  <w:shd w:val="clear" w:color="auto" w:fill="auto"/>
                                  <w:tcMar>
                                    <w:top w:w="0" w:type="dxa"/>
                                    <w:left w:w="0" w:type="dxa"/>
                                    <w:bottom w:w="0" w:type="dxa"/>
                                    <w:right w:w="0" w:type="dxa"/>
                                  </w:tcMar>
                                </w:tcPr>
                                <w:p w14:paraId="3A7AF344"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10</w:t>
                                  </w:r>
                                </w:p>
                              </w:tc>
                              <w:tc>
                                <w:tcPr>
                                  <w:tcW w:w="402" w:type="pct"/>
                                  <w:shd w:val="clear" w:color="auto" w:fill="auto"/>
                                  <w:tcMar>
                                    <w:top w:w="0" w:type="dxa"/>
                                    <w:left w:w="0" w:type="dxa"/>
                                    <w:bottom w:w="0" w:type="dxa"/>
                                    <w:right w:w="0" w:type="dxa"/>
                                  </w:tcMar>
                                </w:tcPr>
                                <w:p w14:paraId="19D352E5"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48</w:t>
                                  </w:r>
                                </w:p>
                              </w:tc>
                              <w:tc>
                                <w:tcPr>
                                  <w:tcW w:w="280" w:type="pct"/>
                                  <w:shd w:val="clear" w:color="auto" w:fill="auto"/>
                                  <w:tcMar>
                                    <w:top w:w="0" w:type="dxa"/>
                                    <w:left w:w="0" w:type="dxa"/>
                                    <w:bottom w:w="0" w:type="dxa"/>
                                    <w:right w:w="0" w:type="dxa"/>
                                  </w:tcMar>
                                </w:tcPr>
                                <w:p w14:paraId="5B1FD0D7"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M</w:t>
                                  </w:r>
                                </w:p>
                              </w:tc>
                              <w:tc>
                                <w:tcPr>
                                  <w:tcW w:w="1272" w:type="pct"/>
                                  <w:shd w:val="clear" w:color="auto" w:fill="auto"/>
                                  <w:tcMar>
                                    <w:top w:w="0" w:type="dxa"/>
                                    <w:left w:w="0" w:type="dxa"/>
                                    <w:bottom w:w="0" w:type="dxa"/>
                                    <w:right w:w="0" w:type="dxa"/>
                                  </w:tcMar>
                                </w:tcPr>
                                <w:p w14:paraId="6E9BA40A" w14:textId="77777777" w:rsidR="000953B4" w:rsidRPr="0084635C" w:rsidRDefault="000953B4">
                                  <w:pPr>
                                    <w:pStyle w:val="Body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Pyloric/Lesser Curve</w:t>
                                  </w:r>
                                </w:p>
                              </w:tc>
                              <w:tc>
                                <w:tcPr>
                                  <w:tcW w:w="552" w:type="pct"/>
                                  <w:shd w:val="clear" w:color="auto" w:fill="auto"/>
                                  <w:tcMar>
                                    <w:top w:w="0" w:type="dxa"/>
                                    <w:left w:w="0" w:type="dxa"/>
                                    <w:bottom w:w="0" w:type="dxa"/>
                                    <w:right w:w="0" w:type="dxa"/>
                                  </w:tcMar>
                                </w:tcPr>
                                <w:p w14:paraId="63F10EF7" w14:textId="0BB802D4"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 xml:space="preserve">20 </w:t>
                                  </w:r>
                                  <w:r w:rsidR="0084635C">
                                    <w:rPr>
                                      <w:rFonts w:ascii="Book Antiqua" w:hAnsi="Book Antiqua"/>
                                    </w:rPr>
                                    <w:t>×</w:t>
                                  </w:r>
                                  <w:r w:rsidRPr="0084635C">
                                    <w:rPr>
                                      <w:rFonts w:ascii="Book Antiqua" w:hAnsi="Book Antiqua"/>
                                    </w:rPr>
                                    <w:t xml:space="preserve"> 11</w:t>
                                  </w:r>
                                </w:p>
                              </w:tc>
                              <w:tc>
                                <w:tcPr>
                                  <w:tcW w:w="768" w:type="pct"/>
                                  <w:shd w:val="clear" w:color="auto" w:fill="auto"/>
                                  <w:tcMar>
                                    <w:top w:w="0" w:type="dxa"/>
                                    <w:left w:w="0" w:type="dxa"/>
                                    <w:bottom w:w="0" w:type="dxa"/>
                                    <w:right w:w="0" w:type="dxa"/>
                                  </w:tcMar>
                                </w:tcPr>
                                <w:p w14:paraId="31D7F2F9"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T1a</w:t>
                                  </w:r>
                                </w:p>
                              </w:tc>
                              <w:tc>
                                <w:tcPr>
                                  <w:tcW w:w="665" w:type="pct"/>
                                  <w:shd w:val="clear" w:color="auto" w:fill="auto"/>
                                  <w:tcMar>
                                    <w:top w:w="0" w:type="dxa"/>
                                    <w:left w:w="0" w:type="dxa"/>
                                    <w:bottom w:w="0" w:type="dxa"/>
                                    <w:right w:w="0" w:type="dxa"/>
                                  </w:tcMar>
                                </w:tcPr>
                                <w:p w14:paraId="4490FABF"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LADG</w:t>
                                  </w:r>
                                </w:p>
                              </w:tc>
                              <w:tc>
                                <w:tcPr>
                                  <w:tcW w:w="781" w:type="pct"/>
                                  <w:shd w:val="clear" w:color="auto" w:fill="auto"/>
                                  <w:tcMar>
                                    <w:top w:w="0" w:type="dxa"/>
                                    <w:left w:w="0" w:type="dxa"/>
                                    <w:bottom w:w="0" w:type="dxa"/>
                                    <w:right w:w="0" w:type="dxa"/>
                                  </w:tcMar>
                                </w:tcPr>
                                <w:p w14:paraId="08F04563"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14</w:t>
                                  </w:r>
                                </w:p>
                              </w:tc>
                            </w:tr>
                            <w:tr w:rsidR="000953B4" w:rsidRPr="0084635C" w14:paraId="7A3B4240" w14:textId="77777777" w:rsidTr="0084635C">
                              <w:trPr>
                                <w:cantSplit/>
                                <w:trHeight w:val="460"/>
                              </w:trPr>
                              <w:tc>
                                <w:tcPr>
                                  <w:tcW w:w="280" w:type="pct"/>
                                  <w:shd w:val="clear" w:color="auto" w:fill="auto"/>
                                  <w:tcMar>
                                    <w:top w:w="0" w:type="dxa"/>
                                    <w:left w:w="0" w:type="dxa"/>
                                    <w:bottom w:w="0" w:type="dxa"/>
                                    <w:right w:w="0" w:type="dxa"/>
                                  </w:tcMar>
                                </w:tcPr>
                                <w:p w14:paraId="6ADB2BF0"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11</w:t>
                                  </w:r>
                                </w:p>
                              </w:tc>
                              <w:tc>
                                <w:tcPr>
                                  <w:tcW w:w="402" w:type="pct"/>
                                  <w:shd w:val="clear" w:color="auto" w:fill="auto"/>
                                  <w:tcMar>
                                    <w:top w:w="0" w:type="dxa"/>
                                    <w:left w:w="0" w:type="dxa"/>
                                    <w:bottom w:w="0" w:type="dxa"/>
                                    <w:right w:w="0" w:type="dxa"/>
                                  </w:tcMar>
                                </w:tcPr>
                                <w:p w14:paraId="753193EA"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82</w:t>
                                  </w:r>
                                </w:p>
                              </w:tc>
                              <w:tc>
                                <w:tcPr>
                                  <w:tcW w:w="280" w:type="pct"/>
                                  <w:shd w:val="clear" w:color="auto" w:fill="auto"/>
                                  <w:tcMar>
                                    <w:top w:w="0" w:type="dxa"/>
                                    <w:left w:w="0" w:type="dxa"/>
                                    <w:bottom w:w="0" w:type="dxa"/>
                                    <w:right w:w="0" w:type="dxa"/>
                                  </w:tcMar>
                                </w:tcPr>
                                <w:p w14:paraId="0A04706C"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M</w:t>
                                  </w:r>
                                </w:p>
                              </w:tc>
                              <w:tc>
                                <w:tcPr>
                                  <w:tcW w:w="1272" w:type="pct"/>
                                  <w:shd w:val="clear" w:color="auto" w:fill="auto"/>
                                  <w:tcMar>
                                    <w:top w:w="0" w:type="dxa"/>
                                    <w:left w:w="0" w:type="dxa"/>
                                    <w:bottom w:w="0" w:type="dxa"/>
                                    <w:right w:w="0" w:type="dxa"/>
                                  </w:tcMar>
                                </w:tcPr>
                                <w:p w14:paraId="67598ED0" w14:textId="77777777" w:rsidR="000953B4" w:rsidRPr="0084635C" w:rsidRDefault="000953B4">
                                  <w:pPr>
                                    <w:pStyle w:val="Body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Pyloric/Greater Curve</w:t>
                                  </w:r>
                                </w:p>
                              </w:tc>
                              <w:tc>
                                <w:tcPr>
                                  <w:tcW w:w="552" w:type="pct"/>
                                  <w:shd w:val="clear" w:color="auto" w:fill="auto"/>
                                  <w:tcMar>
                                    <w:top w:w="0" w:type="dxa"/>
                                    <w:left w:w="0" w:type="dxa"/>
                                    <w:bottom w:w="0" w:type="dxa"/>
                                    <w:right w:w="0" w:type="dxa"/>
                                  </w:tcMar>
                                </w:tcPr>
                                <w:p w14:paraId="71C8A883" w14:textId="214123F8"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 xml:space="preserve">20 </w:t>
                                  </w:r>
                                  <w:r w:rsidR="0084635C">
                                    <w:rPr>
                                      <w:rFonts w:ascii="Book Antiqua" w:hAnsi="Book Antiqua"/>
                                    </w:rPr>
                                    <w:t>×</w:t>
                                  </w:r>
                                  <w:r w:rsidRPr="0084635C">
                                    <w:rPr>
                                      <w:rFonts w:ascii="Book Antiqua" w:hAnsi="Book Antiqua"/>
                                    </w:rPr>
                                    <w:t xml:space="preserve"> 14</w:t>
                                  </w:r>
                                </w:p>
                              </w:tc>
                              <w:tc>
                                <w:tcPr>
                                  <w:tcW w:w="768" w:type="pct"/>
                                  <w:shd w:val="clear" w:color="auto" w:fill="auto"/>
                                  <w:tcMar>
                                    <w:top w:w="0" w:type="dxa"/>
                                    <w:left w:w="0" w:type="dxa"/>
                                    <w:bottom w:w="0" w:type="dxa"/>
                                    <w:right w:w="0" w:type="dxa"/>
                                  </w:tcMar>
                                </w:tcPr>
                                <w:p w14:paraId="39F59975"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T1b</w:t>
                                  </w:r>
                                </w:p>
                              </w:tc>
                              <w:tc>
                                <w:tcPr>
                                  <w:tcW w:w="665" w:type="pct"/>
                                  <w:shd w:val="clear" w:color="auto" w:fill="auto"/>
                                  <w:tcMar>
                                    <w:top w:w="0" w:type="dxa"/>
                                    <w:left w:w="0" w:type="dxa"/>
                                    <w:bottom w:w="0" w:type="dxa"/>
                                    <w:right w:w="0" w:type="dxa"/>
                                  </w:tcMar>
                                </w:tcPr>
                                <w:p w14:paraId="1E0CFEB0"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ESD</w:t>
                                  </w:r>
                                </w:p>
                              </w:tc>
                              <w:tc>
                                <w:tcPr>
                                  <w:tcW w:w="781" w:type="pct"/>
                                  <w:shd w:val="clear" w:color="auto" w:fill="auto"/>
                                  <w:tcMar>
                                    <w:top w:w="0" w:type="dxa"/>
                                    <w:left w:w="0" w:type="dxa"/>
                                    <w:bottom w:w="0" w:type="dxa"/>
                                    <w:right w:w="0" w:type="dxa"/>
                                  </w:tcMar>
                                </w:tcPr>
                                <w:p w14:paraId="73936FF7"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13</w:t>
                                  </w:r>
                                </w:p>
                              </w:tc>
                            </w:tr>
                            <w:tr w:rsidR="000953B4" w:rsidRPr="0084635C" w14:paraId="79AECEE1" w14:textId="77777777" w:rsidTr="0084635C">
                              <w:trPr>
                                <w:cantSplit/>
                                <w:trHeight w:val="460"/>
                              </w:trPr>
                              <w:tc>
                                <w:tcPr>
                                  <w:tcW w:w="280" w:type="pct"/>
                                  <w:shd w:val="clear" w:color="auto" w:fill="auto"/>
                                  <w:tcMar>
                                    <w:top w:w="0" w:type="dxa"/>
                                    <w:left w:w="0" w:type="dxa"/>
                                    <w:bottom w:w="0" w:type="dxa"/>
                                    <w:right w:w="0" w:type="dxa"/>
                                  </w:tcMar>
                                </w:tcPr>
                                <w:p w14:paraId="4E698444"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12</w:t>
                                  </w:r>
                                </w:p>
                              </w:tc>
                              <w:tc>
                                <w:tcPr>
                                  <w:tcW w:w="402" w:type="pct"/>
                                  <w:shd w:val="clear" w:color="auto" w:fill="auto"/>
                                  <w:tcMar>
                                    <w:top w:w="0" w:type="dxa"/>
                                    <w:left w:w="0" w:type="dxa"/>
                                    <w:bottom w:w="0" w:type="dxa"/>
                                    <w:right w:w="0" w:type="dxa"/>
                                  </w:tcMar>
                                </w:tcPr>
                                <w:p w14:paraId="4103F7A6"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44</w:t>
                                  </w:r>
                                </w:p>
                              </w:tc>
                              <w:tc>
                                <w:tcPr>
                                  <w:tcW w:w="280" w:type="pct"/>
                                  <w:shd w:val="clear" w:color="auto" w:fill="auto"/>
                                  <w:tcMar>
                                    <w:top w:w="0" w:type="dxa"/>
                                    <w:left w:w="0" w:type="dxa"/>
                                    <w:bottom w:w="0" w:type="dxa"/>
                                    <w:right w:w="0" w:type="dxa"/>
                                  </w:tcMar>
                                </w:tcPr>
                                <w:p w14:paraId="50407811"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M</w:t>
                                  </w:r>
                                </w:p>
                              </w:tc>
                              <w:tc>
                                <w:tcPr>
                                  <w:tcW w:w="1272" w:type="pct"/>
                                  <w:shd w:val="clear" w:color="auto" w:fill="auto"/>
                                  <w:tcMar>
                                    <w:top w:w="0" w:type="dxa"/>
                                    <w:left w:w="0" w:type="dxa"/>
                                    <w:bottom w:w="0" w:type="dxa"/>
                                    <w:right w:w="0" w:type="dxa"/>
                                  </w:tcMar>
                                </w:tcPr>
                                <w:p w14:paraId="544AF912" w14:textId="77777777" w:rsidR="000953B4" w:rsidRPr="0084635C" w:rsidRDefault="000953B4">
                                  <w:pPr>
                                    <w:pStyle w:val="Body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Pyloric/Lesser Curve</w:t>
                                  </w:r>
                                </w:p>
                              </w:tc>
                              <w:tc>
                                <w:tcPr>
                                  <w:tcW w:w="552" w:type="pct"/>
                                  <w:shd w:val="clear" w:color="auto" w:fill="auto"/>
                                  <w:tcMar>
                                    <w:top w:w="0" w:type="dxa"/>
                                    <w:left w:w="0" w:type="dxa"/>
                                    <w:bottom w:w="0" w:type="dxa"/>
                                    <w:right w:w="0" w:type="dxa"/>
                                  </w:tcMar>
                                </w:tcPr>
                                <w:p w14:paraId="5B41F9A9" w14:textId="37C96002"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 xml:space="preserve">10 </w:t>
                                  </w:r>
                                  <w:r w:rsidR="0084635C">
                                    <w:rPr>
                                      <w:rFonts w:ascii="Book Antiqua" w:hAnsi="Book Antiqua"/>
                                    </w:rPr>
                                    <w:t>×</w:t>
                                  </w:r>
                                  <w:r w:rsidRPr="0084635C">
                                    <w:rPr>
                                      <w:rFonts w:ascii="Book Antiqua" w:hAnsi="Book Antiqua"/>
                                    </w:rPr>
                                    <w:t xml:space="preserve"> 3 </w:t>
                                  </w:r>
                                </w:p>
                              </w:tc>
                              <w:tc>
                                <w:tcPr>
                                  <w:tcW w:w="768" w:type="pct"/>
                                  <w:shd w:val="clear" w:color="auto" w:fill="auto"/>
                                  <w:tcMar>
                                    <w:top w:w="0" w:type="dxa"/>
                                    <w:left w:w="0" w:type="dxa"/>
                                    <w:bottom w:w="0" w:type="dxa"/>
                                    <w:right w:w="0" w:type="dxa"/>
                                  </w:tcMar>
                                </w:tcPr>
                                <w:p w14:paraId="0D13A53C"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T1a</w:t>
                                  </w:r>
                                </w:p>
                              </w:tc>
                              <w:tc>
                                <w:tcPr>
                                  <w:tcW w:w="665" w:type="pct"/>
                                  <w:shd w:val="clear" w:color="auto" w:fill="auto"/>
                                  <w:tcMar>
                                    <w:top w:w="0" w:type="dxa"/>
                                    <w:left w:w="0" w:type="dxa"/>
                                    <w:bottom w:w="0" w:type="dxa"/>
                                    <w:right w:w="0" w:type="dxa"/>
                                  </w:tcMar>
                                </w:tcPr>
                                <w:p w14:paraId="45B6A44C"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ESD</w:t>
                                  </w:r>
                                </w:p>
                              </w:tc>
                              <w:tc>
                                <w:tcPr>
                                  <w:tcW w:w="781" w:type="pct"/>
                                  <w:shd w:val="clear" w:color="auto" w:fill="auto"/>
                                  <w:tcMar>
                                    <w:top w:w="0" w:type="dxa"/>
                                    <w:left w:w="0" w:type="dxa"/>
                                    <w:bottom w:w="0" w:type="dxa"/>
                                    <w:right w:w="0" w:type="dxa"/>
                                  </w:tcMar>
                                </w:tcPr>
                                <w:p w14:paraId="0AC9C59D"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10</w:t>
                                  </w:r>
                                </w:p>
                              </w:tc>
                            </w:tr>
                          </w:tbl>
                          <w:p w14:paraId="42438C71" w14:textId="77777777" w:rsidR="000953B4" w:rsidRDefault="000953B4" w:rsidP="00D96C17">
                            <w:pPr>
                              <w:rPr>
                                <w:rFonts w:ascii="Times New Roman" w:eastAsia="Times New Roman" w:hAnsi="Times New Roman"/>
                                <w:sz w:val="20"/>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35.95pt;margin-top:0;width:481pt;height:303.3pt;z-index:25165926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" filled="f" stroked="f">
                <v:stroke joinstyle="round"/>
                <v:path arrowok="t"/>
                <v:textbox inset="0,0,0,0">
                  <w:txbxContent>
                    <w:tbl>
                      <w:tblPr>
                        <w:tblW w:w="5000" w:type="pct"/>
                        <w:tblBorders>
                          <w:top w:val="single" w:sz="4" w:space="0" w:color="auto"/>
                          <w:bottom w:val="single" w:sz="4" w:space="0" w:color="auto"/>
                        </w:tblBorders>
                        <w:tblLook w:val="0000" w:firstRow="0" w:lastRow="0" w:firstColumn="0" w:lastColumn="0" w:noHBand="0" w:noVBand="0"/>
                      </w:tblPr>
                      <w:tblGrid>
                        <w:gridCol w:w="539"/>
                        <w:gridCol w:w="775"/>
                        <w:gridCol w:w="540"/>
                        <w:gridCol w:w="2451"/>
                        <w:gridCol w:w="1064"/>
                        <w:gridCol w:w="1480"/>
                        <w:gridCol w:w="1281"/>
                        <w:gridCol w:w="1505"/>
                      </w:tblGrid>
                      <w:tr w:rsidR="000953B4" w:rsidRPr="0084635C" w14:paraId="050BEA28" w14:textId="77777777" w:rsidTr="0084635C">
                        <w:trPr>
                          <w:cantSplit/>
                          <w:trHeight w:val="490"/>
                          <w:tblHeader/>
                        </w:trPr>
                        <w:tc>
                          <w:tcPr>
                            <w:tcW w:w="280" w:type="pct"/>
                            <w:tcBorders>
                              <w:top w:val="single" w:sz="4" w:space="0" w:color="auto"/>
                              <w:bottom w:val="single" w:sz="4" w:space="0" w:color="auto"/>
                            </w:tcBorders>
                            <w:shd w:val="clear" w:color="auto" w:fill="auto"/>
                            <w:tcMar>
                              <w:top w:w="0" w:type="dxa"/>
                              <w:left w:w="0" w:type="dxa"/>
                              <w:bottom w:w="0" w:type="dxa"/>
                              <w:right w:w="0" w:type="dxa"/>
                            </w:tcMar>
                          </w:tcPr>
                          <w:p w14:paraId="1CA6BDCB" w14:textId="77777777" w:rsidR="000953B4" w:rsidRPr="0084635C" w:rsidRDefault="000953B4">
                            <w:pPr>
                              <w:pStyle w:val="Heading2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No.</w:t>
                            </w:r>
                          </w:p>
                        </w:tc>
                        <w:tc>
                          <w:tcPr>
                            <w:tcW w:w="402" w:type="pct"/>
                            <w:tcBorders>
                              <w:top w:val="single" w:sz="4" w:space="0" w:color="auto"/>
                              <w:bottom w:val="single" w:sz="4" w:space="0" w:color="auto"/>
                            </w:tcBorders>
                            <w:shd w:val="clear" w:color="auto" w:fill="auto"/>
                            <w:tcMar>
                              <w:top w:w="0" w:type="dxa"/>
                              <w:left w:w="0" w:type="dxa"/>
                              <w:bottom w:w="0" w:type="dxa"/>
                              <w:right w:w="0" w:type="dxa"/>
                            </w:tcMar>
                          </w:tcPr>
                          <w:p w14:paraId="43CBC6CC" w14:textId="77777777" w:rsidR="000953B4" w:rsidRPr="0084635C" w:rsidRDefault="000953B4">
                            <w:pPr>
                              <w:pStyle w:val="Heading2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Age</w:t>
                            </w:r>
                          </w:p>
                        </w:tc>
                        <w:tc>
                          <w:tcPr>
                            <w:tcW w:w="280" w:type="pct"/>
                            <w:tcBorders>
                              <w:top w:val="single" w:sz="4" w:space="0" w:color="auto"/>
                              <w:bottom w:val="single" w:sz="4" w:space="0" w:color="auto"/>
                            </w:tcBorders>
                            <w:shd w:val="clear" w:color="auto" w:fill="auto"/>
                            <w:tcMar>
                              <w:top w:w="0" w:type="dxa"/>
                              <w:left w:w="0" w:type="dxa"/>
                              <w:bottom w:w="0" w:type="dxa"/>
                              <w:right w:w="0" w:type="dxa"/>
                            </w:tcMar>
                          </w:tcPr>
                          <w:p w14:paraId="7B9666D5" w14:textId="77777777" w:rsidR="000953B4" w:rsidRPr="0084635C" w:rsidRDefault="000953B4">
                            <w:pPr>
                              <w:pStyle w:val="Heading2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Sex</w:t>
                            </w:r>
                          </w:p>
                        </w:tc>
                        <w:tc>
                          <w:tcPr>
                            <w:tcW w:w="1272" w:type="pct"/>
                            <w:tcBorders>
                              <w:top w:val="single" w:sz="4" w:space="0" w:color="auto"/>
                              <w:bottom w:val="single" w:sz="4" w:space="0" w:color="auto"/>
                            </w:tcBorders>
                            <w:shd w:val="clear" w:color="auto" w:fill="auto"/>
                            <w:tcMar>
                              <w:top w:w="0" w:type="dxa"/>
                              <w:left w:w="0" w:type="dxa"/>
                              <w:bottom w:w="0" w:type="dxa"/>
                              <w:right w:w="0" w:type="dxa"/>
                            </w:tcMar>
                          </w:tcPr>
                          <w:p w14:paraId="53F3FAB4" w14:textId="77777777" w:rsidR="000953B4" w:rsidRPr="0084635C" w:rsidRDefault="000953B4">
                            <w:pPr>
                              <w:pStyle w:val="Heading2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Location of Tumor</w:t>
                            </w:r>
                          </w:p>
                        </w:tc>
                        <w:tc>
                          <w:tcPr>
                            <w:tcW w:w="552" w:type="pct"/>
                            <w:tcBorders>
                              <w:top w:val="single" w:sz="4" w:space="0" w:color="auto"/>
                              <w:bottom w:val="single" w:sz="4" w:space="0" w:color="auto"/>
                            </w:tcBorders>
                            <w:shd w:val="clear" w:color="auto" w:fill="auto"/>
                            <w:tcMar>
                              <w:top w:w="0" w:type="dxa"/>
                              <w:left w:w="0" w:type="dxa"/>
                              <w:bottom w:w="0" w:type="dxa"/>
                              <w:right w:w="0" w:type="dxa"/>
                            </w:tcMar>
                          </w:tcPr>
                          <w:p w14:paraId="51E5B903" w14:textId="77777777" w:rsidR="000953B4" w:rsidRPr="0084635C" w:rsidRDefault="000953B4">
                            <w:pPr>
                              <w:pStyle w:val="Heading2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Size (mm)</w:t>
                            </w:r>
                          </w:p>
                        </w:tc>
                        <w:tc>
                          <w:tcPr>
                            <w:tcW w:w="768" w:type="pct"/>
                            <w:tcBorders>
                              <w:top w:val="single" w:sz="4" w:space="0" w:color="auto"/>
                              <w:bottom w:val="single" w:sz="4" w:space="0" w:color="auto"/>
                            </w:tcBorders>
                            <w:shd w:val="clear" w:color="auto" w:fill="auto"/>
                            <w:tcMar>
                              <w:top w:w="0" w:type="dxa"/>
                              <w:left w:w="0" w:type="dxa"/>
                              <w:bottom w:w="0" w:type="dxa"/>
                              <w:right w:w="0" w:type="dxa"/>
                            </w:tcMar>
                          </w:tcPr>
                          <w:p w14:paraId="74F777F6" w14:textId="77777777" w:rsidR="000953B4" w:rsidRPr="0084635C" w:rsidRDefault="000953B4">
                            <w:pPr>
                              <w:pStyle w:val="Heading2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Depth</w:t>
                            </w:r>
                          </w:p>
                        </w:tc>
                        <w:tc>
                          <w:tcPr>
                            <w:tcW w:w="665" w:type="pct"/>
                            <w:tcBorders>
                              <w:top w:val="single" w:sz="4" w:space="0" w:color="auto"/>
                              <w:bottom w:val="single" w:sz="4" w:space="0" w:color="auto"/>
                            </w:tcBorders>
                            <w:shd w:val="clear" w:color="auto" w:fill="auto"/>
                            <w:tcMar>
                              <w:top w:w="0" w:type="dxa"/>
                              <w:left w:w="0" w:type="dxa"/>
                              <w:bottom w:w="0" w:type="dxa"/>
                              <w:right w:w="0" w:type="dxa"/>
                            </w:tcMar>
                          </w:tcPr>
                          <w:p w14:paraId="54C20A55" w14:textId="77777777" w:rsidR="000953B4" w:rsidRPr="0084635C" w:rsidRDefault="000953B4">
                            <w:pPr>
                              <w:pStyle w:val="Heading2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Operation</w:t>
                            </w:r>
                          </w:p>
                        </w:tc>
                        <w:tc>
                          <w:tcPr>
                            <w:tcW w:w="781" w:type="pct"/>
                            <w:tcBorders>
                              <w:top w:val="single" w:sz="4" w:space="0" w:color="auto"/>
                              <w:bottom w:val="single" w:sz="4" w:space="0" w:color="auto"/>
                            </w:tcBorders>
                            <w:shd w:val="clear" w:color="auto" w:fill="auto"/>
                            <w:tcMar>
                              <w:top w:w="0" w:type="dxa"/>
                              <w:left w:w="0" w:type="dxa"/>
                              <w:bottom w:w="0" w:type="dxa"/>
                              <w:right w:w="0" w:type="dxa"/>
                            </w:tcMar>
                          </w:tcPr>
                          <w:p w14:paraId="3313435C" w14:textId="0651AEAD" w:rsidR="000953B4" w:rsidRPr="0084635C" w:rsidRDefault="000953B4" w:rsidP="0084635C">
                            <w:pPr>
                              <w:pStyle w:val="Heading2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F/U (mo)</w:t>
                            </w:r>
                          </w:p>
                        </w:tc>
                      </w:tr>
                      <w:tr w:rsidR="000953B4" w:rsidRPr="0084635C" w14:paraId="021A750D" w14:textId="77777777" w:rsidTr="0084635C">
                        <w:trPr>
                          <w:cantSplit/>
                          <w:trHeight w:val="480"/>
                        </w:trPr>
                        <w:tc>
                          <w:tcPr>
                            <w:tcW w:w="280" w:type="pct"/>
                            <w:tcBorders>
                              <w:top w:val="single" w:sz="4" w:space="0" w:color="auto"/>
                            </w:tcBorders>
                            <w:shd w:val="clear" w:color="auto" w:fill="auto"/>
                            <w:tcMar>
                              <w:top w:w="0" w:type="dxa"/>
                              <w:left w:w="0" w:type="dxa"/>
                              <w:bottom w:w="0" w:type="dxa"/>
                              <w:right w:w="0" w:type="dxa"/>
                            </w:tcMar>
                          </w:tcPr>
                          <w:p w14:paraId="3522A9D1"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1</w:t>
                            </w:r>
                          </w:p>
                        </w:tc>
                        <w:tc>
                          <w:tcPr>
                            <w:tcW w:w="402" w:type="pct"/>
                            <w:tcBorders>
                              <w:top w:val="single" w:sz="4" w:space="0" w:color="auto"/>
                            </w:tcBorders>
                            <w:shd w:val="clear" w:color="auto" w:fill="auto"/>
                            <w:tcMar>
                              <w:top w:w="0" w:type="dxa"/>
                              <w:left w:w="0" w:type="dxa"/>
                              <w:bottom w:w="0" w:type="dxa"/>
                              <w:right w:w="0" w:type="dxa"/>
                            </w:tcMar>
                          </w:tcPr>
                          <w:p w14:paraId="0DD993FD"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64</w:t>
                            </w:r>
                          </w:p>
                        </w:tc>
                        <w:tc>
                          <w:tcPr>
                            <w:tcW w:w="280" w:type="pct"/>
                            <w:tcBorders>
                              <w:top w:val="single" w:sz="4" w:space="0" w:color="auto"/>
                            </w:tcBorders>
                            <w:shd w:val="clear" w:color="auto" w:fill="auto"/>
                            <w:tcMar>
                              <w:top w:w="0" w:type="dxa"/>
                              <w:left w:w="0" w:type="dxa"/>
                              <w:bottom w:w="0" w:type="dxa"/>
                              <w:right w:w="0" w:type="dxa"/>
                            </w:tcMar>
                          </w:tcPr>
                          <w:p w14:paraId="6F0F1B50"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F</w:t>
                            </w:r>
                          </w:p>
                        </w:tc>
                        <w:tc>
                          <w:tcPr>
                            <w:tcW w:w="1272" w:type="pct"/>
                            <w:tcBorders>
                              <w:top w:val="single" w:sz="4" w:space="0" w:color="auto"/>
                            </w:tcBorders>
                            <w:shd w:val="clear" w:color="auto" w:fill="auto"/>
                            <w:tcMar>
                              <w:top w:w="0" w:type="dxa"/>
                              <w:left w:w="0" w:type="dxa"/>
                              <w:bottom w:w="0" w:type="dxa"/>
                              <w:right w:w="0" w:type="dxa"/>
                            </w:tcMar>
                          </w:tcPr>
                          <w:p w14:paraId="3197B410" w14:textId="066029BE" w:rsidR="000953B4" w:rsidRPr="0084635C" w:rsidRDefault="000953B4" w:rsidP="002F21FE">
                            <w:pPr>
                              <w:pStyle w:val="Body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Lower Body/Posterior</w:t>
                            </w:r>
                          </w:p>
                        </w:tc>
                        <w:tc>
                          <w:tcPr>
                            <w:tcW w:w="552" w:type="pct"/>
                            <w:tcBorders>
                              <w:top w:val="single" w:sz="4" w:space="0" w:color="auto"/>
                            </w:tcBorders>
                            <w:shd w:val="clear" w:color="auto" w:fill="auto"/>
                            <w:tcMar>
                              <w:top w:w="0" w:type="dxa"/>
                              <w:left w:w="0" w:type="dxa"/>
                              <w:bottom w:w="0" w:type="dxa"/>
                              <w:right w:w="0" w:type="dxa"/>
                            </w:tcMar>
                          </w:tcPr>
                          <w:p w14:paraId="23E3A826" w14:textId="711ED423" w:rsidR="000953B4" w:rsidRPr="0084635C" w:rsidRDefault="000953B4" w:rsidP="0084635C">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 xml:space="preserve">10 </w:t>
                            </w:r>
                            <w:r w:rsidR="0084635C">
                              <w:rPr>
                                <w:rFonts w:ascii="Book Antiqua" w:hAnsi="Book Antiqua"/>
                              </w:rPr>
                              <w:t>×</w:t>
                            </w:r>
                            <w:r w:rsidRPr="0084635C">
                              <w:rPr>
                                <w:rFonts w:ascii="Book Antiqua" w:hAnsi="Book Antiqua"/>
                              </w:rPr>
                              <w:t xml:space="preserve"> 9</w:t>
                            </w:r>
                          </w:p>
                        </w:tc>
                        <w:tc>
                          <w:tcPr>
                            <w:tcW w:w="768" w:type="pct"/>
                            <w:tcBorders>
                              <w:top w:val="single" w:sz="4" w:space="0" w:color="auto"/>
                            </w:tcBorders>
                            <w:shd w:val="clear" w:color="auto" w:fill="auto"/>
                            <w:tcMar>
                              <w:top w:w="0" w:type="dxa"/>
                              <w:left w:w="0" w:type="dxa"/>
                              <w:bottom w:w="0" w:type="dxa"/>
                              <w:right w:w="0" w:type="dxa"/>
                            </w:tcMar>
                          </w:tcPr>
                          <w:p w14:paraId="6FB68794"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T1a</w:t>
                            </w:r>
                          </w:p>
                        </w:tc>
                        <w:tc>
                          <w:tcPr>
                            <w:tcW w:w="665" w:type="pct"/>
                            <w:tcBorders>
                              <w:top w:val="single" w:sz="4" w:space="0" w:color="auto"/>
                            </w:tcBorders>
                            <w:shd w:val="clear" w:color="auto" w:fill="auto"/>
                            <w:tcMar>
                              <w:top w:w="0" w:type="dxa"/>
                              <w:left w:w="0" w:type="dxa"/>
                              <w:bottom w:w="0" w:type="dxa"/>
                              <w:right w:w="0" w:type="dxa"/>
                            </w:tcMar>
                          </w:tcPr>
                          <w:p w14:paraId="487C276F"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ESD</w:t>
                            </w:r>
                          </w:p>
                        </w:tc>
                        <w:tc>
                          <w:tcPr>
                            <w:tcW w:w="781" w:type="pct"/>
                            <w:tcBorders>
                              <w:top w:val="single" w:sz="4" w:space="0" w:color="auto"/>
                            </w:tcBorders>
                            <w:shd w:val="clear" w:color="auto" w:fill="auto"/>
                            <w:tcMar>
                              <w:top w:w="0" w:type="dxa"/>
                              <w:left w:w="0" w:type="dxa"/>
                              <w:bottom w:w="0" w:type="dxa"/>
                              <w:right w:w="0" w:type="dxa"/>
                            </w:tcMar>
                          </w:tcPr>
                          <w:p w14:paraId="5E01B21A"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54</w:t>
                            </w:r>
                          </w:p>
                        </w:tc>
                      </w:tr>
                      <w:tr w:rsidR="000953B4" w:rsidRPr="0084635C" w14:paraId="275F5545" w14:textId="77777777" w:rsidTr="0084635C">
                        <w:trPr>
                          <w:cantSplit/>
                          <w:trHeight w:val="460"/>
                        </w:trPr>
                        <w:tc>
                          <w:tcPr>
                            <w:tcW w:w="280" w:type="pct"/>
                            <w:shd w:val="clear" w:color="auto" w:fill="auto"/>
                            <w:tcMar>
                              <w:top w:w="0" w:type="dxa"/>
                              <w:left w:w="0" w:type="dxa"/>
                              <w:bottom w:w="0" w:type="dxa"/>
                              <w:right w:w="0" w:type="dxa"/>
                            </w:tcMar>
                          </w:tcPr>
                          <w:p w14:paraId="4C0932E3"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2</w:t>
                            </w:r>
                          </w:p>
                        </w:tc>
                        <w:tc>
                          <w:tcPr>
                            <w:tcW w:w="402" w:type="pct"/>
                            <w:shd w:val="clear" w:color="auto" w:fill="auto"/>
                            <w:tcMar>
                              <w:top w:w="0" w:type="dxa"/>
                              <w:left w:w="0" w:type="dxa"/>
                              <w:bottom w:w="0" w:type="dxa"/>
                              <w:right w:w="0" w:type="dxa"/>
                            </w:tcMar>
                          </w:tcPr>
                          <w:p w14:paraId="17F20D08"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77</w:t>
                            </w:r>
                          </w:p>
                        </w:tc>
                        <w:tc>
                          <w:tcPr>
                            <w:tcW w:w="280" w:type="pct"/>
                            <w:shd w:val="clear" w:color="auto" w:fill="auto"/>
                            <w:tcMar>
                              <w:top w:w="0" w:type="dxa"/>
                              <w:left w:w="0" w:type="dxa"/>
                              <w:bottom w:w="0" w:type="dxa"/>
                              <w:right w:w="0" w:type="dxa"/>
                            </w:tcMar>
                          </w:tcPr>
                          <w:p w14:paraId="3BEA98DD"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M</w:t>
                            </w:r>
                          </w:p>
                        </w:tc>
                        <w:tc>
                          <w:tcPr>
                            <w:tcW w:w="1272" w:type="pct"/>
                            <w:shd w:val="clear" w:color="auto" w:fill="auto"/>
                            <w:tcMar>
                              <w:top w:w="0" w:type="dxa"/>
                              <w:left w:w="0" w:type="dxa"/>
                              <w:bottom w:w="0" w:type="dxa"/>
                              <w:right w:w="0" w:type="dxa"/>
                            </w:tcMar>
                          </w:tcPr>
                          <w:p w14:paraId="31F72F87" w14:textId="77777777" w:rsidR="000953B4" w:rsidRPr="0084635C" w:rsidRDefault="000953B4">
                            <w:pPr>
                              <w:pStyle w:val="Body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Pyloric/Lesser Curve</w:t>
                            </w:r>
                          </w:p>
                        </w:tc>
                        <w:tc>
                          <w:tcPr>
                            <w:tcW w:w="552" w:type="pct"/>
                            <w:shd w:val="clear" w:color="auto" w:fill="auto"/>
                            <w:tcMar>
                              <w:top w:w="0" w:type="dxa"/>
                              <w:left w:w="0" w:type="dxa"/>
                              <w:bottom w:w="0" w:type="dxa"/>
                              <w:right w:w="0" w:type="dxa"/>
                            </w:tcMar>
                          </w:tcPr>
                          <w:p w14:paraId="72E70E54" w14:textId="043522AF"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 xml:space="preserve">5 </w:t>
                            </w:r>
                            <w:r w:rsidR="0084635C">
                              <w:rPr>
                                <w:rFonts w:ascii="Book Antiqua" w:hAnsi="Book Antiqua"/>
                              </w:rPr>
                              <w:t>×</w:t>
                            </w:r>
                            <w:r w:rsidRPr="0084635C">
                              <w:rPr>
                                <w:rFonts w:ascii="Book Antiqua" w:hAnsi="Book Antiqua"/>
                              </w:rPr>
                              <w:t xml:space="preserve"> 4</w:t>
                            </w:r>
                          </w:p>
                        </w:tc>
                        <w:tc>
                          <w:tcPr>
                            <w:tcW w:w="768" w:type="pct"/>
                            <w:shd w:val="clear" w:color="auto" w:fill="auto"/>
                            <w:tcMar>
                              <w:top w:w="0" w:type="dxa"/>
                              <w:left w:w="0" w:type="dxa"/>
                              <w:bottom w:w="0" w:type="dxa"/>
                              <w:right w:w="0" w:type="dxa"/>
                            </w:tcMar>
                          </w:tcPr>
                          <w:p w14:paraId="251DA6E0"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T1a</w:t>
                            </w:r>
                          </w:p>
                        </w:tc>
                        <w:tc>
                          <w:tcPr>
                            <w:tcW w:w="665" w:type="pct"/>
                            <w:shd w:val="clear" w:color="auto" w:fill="auto"/>
                            <w:tcMar>
                              <w:top w:w="0" w:type="dxa"/>
                              <w:left w:w="0" w:type="dxa"/>
                              <w:bottom w:w="0" w:type="dxa"/>
                              <w:right w:w="0" w:type="dxa"/>
                            </w:tcMar>
                          </w:tcPr>
                          <w:p w14:paraId="7D97AAAD"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ESD</w:t>
                            </w:r>
                          </w:p>
                        </w:tc>
                        <w:tc>
                          <w:tcPr>
                            <w:tcW w:w="781" w:type="pct"/>
                            <w:shd w:val="clear" w:color="auto" w:fill="auto"/>
                            <w:tcMar>
                              <w:top w:w="0" w:type="dxa"/>
                              <w:left w:w="0" w:type="dxa"/>
                              <w:bottom w:w="0" w:type="dxa"/>
                              <w:right w:w="0" w:type="dxa"/>
                            </w:tcMar>
                          </w:tcPr>
                          <w:p w14:paraId="3E7B9DBE"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45</w:t>
                            </w:r>
                          </w:p>
                        </w:tc>
                      </w:tr>
                      <w:tr w:rsidR="000953B4" w:rsidRPr="0084635C" w14:paraId="49F4DA78" w14:textId="77777777" w:rsidTr="0084635C">
                        <w:trPr>
                          <w:cantSplit/>
                          <w:trHeight w:val="460"/>
                        </w:trPr>
                        <w:tc>
                          <w:tcPr>
                            <w:tcW w:w="280" w:type="pct"/>
                            <w:shd w:val="clear" w:color="auto" w:fill="auto"/>
                            <w:tcMar>
                              <w:top w:w="0" w:type="dxa"/>
                              <w:left w:w="0" w:type="dxa"/>
                              <w:bottom w:w="0" w:type="dxa"/>
                              <w:right w:w="0" w:type="dxa"/>
                            </w:tcMar>
                          </w:tcPr>
                          <w:p w14:paraId="0F570A57"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3</w:t>
                            </w:r>
                          </w:p>
                        </w:tc>
                        <w:tc>
                          <w:tcPr>
                            <w:tcW w:w="402" w:type="pct"/>
                            <w:shd w:val="clear" w:color="auto" w:fill="auto"/>
                            <w:tcMar>
                              <w:top w:w="0" w:type="dxa"/>
                              <w:left w:w="0" w:type="dxa"/>
                              <w:bottom w:w="0" w:type="dxa"/>
                              <w:right w:w="0" w:type="dxa"/>
                            </w:tcMar>
                          </w:tcPr>
                          <w:p w14:paraId="19347005"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46</w:t>
                            </w:r>
                          </w:p>
                        </w:tc>
                        <w:tc>
                          <w:tcPr>
                            <w:tcW w:w="280" w:type="pct"/>
                            <w:shd w:val="clear" w:color="auto" w:fill="auto"/>
                            <w:tcMar>
                              <w:top w:w="0" w:type="dxa"/>
                              <w:left w:w="0" w:type="dxa"/>
                              <w:bottom w:w="0" w:type="dxa"/>
                              <w:right w:w="0" w:type="dxa"/>
                            </w:tcMar>
                          </w:tcPr>
                          <w:p w14:paraId="0BBA1D14"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M</w:t>
                            </w:r>
                          </w:p>
                        </w:tc>
                        <w:tc>
                          <w:tcPr>
                            <w:tcW w:w="1272" w:type="pct"/>
                            <w:shd w:val="clear" w:color="auto" w:fill="auto"/>
                            <w:tcMar>
                              <w:top w:w="0" w:type="dxa"/>
                              <w:left w:w="0" w:type="dxa"/>
                              <w:bottom w:w="0" w:type="dxa"/>
                              <w:right w:w="0" w:type="dxa"/>
                            </w:tcMar>
                          </w:tcPr>
                          <w:p w14:paraId="7DFA30A6" w14:textId="2A45C57D" w:rsidR="000953B4" w:rsidRPr="0084635C" w:rsidRDefault="000953B4">
                            <w:pPr>
                              <w:pStyle w:val="Body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 xml:space="preserve">Mid Body/Posterior </w:t>
                            </w:r>
                          </w:p>
                        </w:tc>
                        <w:tc>
                          <w:tcPr>
                            <w:tcW w:w="552" w:type="pct"/>
                            <w:shd w:val="clear" w:color="auto" w:fill="auto"/>
                            <w:tcMar>
                              <w:top w:w="0" w:type="dxa"/>
                              <w:left w:w="0" w:type="dxa"/>
                              <w:bottom w:w="0" w:type="dxa"/>
                              <w:right w:w="0" w:type="dxa"/>
                            </w:tcMar>
                          </w:tcPr>
                          <w:p w14:paraId="02294CD7" w14:textId="2477B7CD"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 xml:space="preserve">5 </w:t>
                            </w:r>
                            <w:r w:rsidR="0084635C">
                              <w:rPr>
                                <w:rFonts w:ascii="Book Antiqua" w:hAnsi="Book Antiqua"/>
                              </w:rPr>
                              <w:t>×</w:t>
                            </w:r>
                            <w:r w:rsidRPr="0084635C">
                              <w:rPr>
                                <w:rFonts w:ascii="Book Antiqua" w:hAnsi="Book Antiqua"/>
                              </w:rPr>
                              <w:t xml:space="preserve"> 5</w:t>
                            </w:r>
                          </w:p>
                        </w:tc>
                        <w:tc>
                          <w:tcPr>
                            <w:tcW w:w="768" w:type="pct"/>
                            <w:shd w:val="clear" w:color="auto" w:fill="auto"/>
                            <w:tcMar>
                              <w:top w:w="0" w:type="dxa"/>
                              <w:left w:w="0" w:type="dxa"/>
                              <w:bottom w:w="0" w:type="dxa"/>
                              <w:right w:w="0" w:type="dxa"/>
                            </w:tcMar>
                          </w:tcPr>
                          <w:p w14:paraId="05758364"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T1a</w:t>
                            </w:r>
                          </w:p>
                        </w:tc>
                        <w:tc>
                          <w:tcPr>
                            <w:tcW w:w="665" w:type="pct"/>
                            <w:shd w:val="clear" w:color="auto" w:fill="auto"/>
                            <w:tcMar>
                              <w:top w:w="0" w:type="dxa"/>
                              <w:left w:w="0" w:type="dxa"/>
                              <w:bottom w:w="0" w:type="dxa"/>
                              <w:right w:w="0" w:type="dxa"/>
                            </w:tcMar>
                          </w:tcPr>
                          <w:p w14:paraId="083E380D"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 xml:space="preserve">LATG </w:t>
                            </w:r>
                          </w:p>
                        </w:tc>
                        <w:tc>
                          <w:tcPr>
                            <w:tcW w:w="781" w:type="pct"/>
                            <w:shd w:val="clear" w:color="auto" w:fill="auto"/>
                            <w:tcMar>
                              <w:top w:w="0" w:type="dxa"/>
                              <w:left w:w="0" w:type="dxa"/>
                              <w:bottom w:w="0" w:type="dxa"/>
                              <w:right w:w="0" w:type="dxa"/>
                            </w:tcMar>
                          </w:tcPr>
                          <w:p w14:paraId="55F8EEFA"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41</w:t>
                            </w:r>
                          </w:p>
                        </w:tc>
                      </w:tr>
                      <w:tr w:rsidR="000953B4" w:rsidRPr="0084635C" w14:paraId="44C39442" w14:textId="77777777" w:rsidTr="0084635C">
                        <w:trPr>
                          <w:cantSplit/>
                          <w:trHeight w:val="460"/>
                        </w:trPr>
                        <w:tc>
                          <w:tcPr>
                            <w:tcW w:w="280" w:type="pct"/>
                            <w:shd w:val="clear" w:color="auto" w:fill="auto"/>
                            <w:tcMar>
                              <w:top w:w="0" w:type="dxa"/>
                              <w:left w:w="0" w:type="dxa"/>
                              <w:bottom w:w="0" w:type="dxa"/>
                              <w:right w:w="0" w:type="dxa"/>
                            </w:tcMar>
                          </w:tcPr>
                          <w:p w14:paraId="516E04E2"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4</w:t>
                            </w:r>
                          </w:p>
                        </w:tc>
                        <w:tc>
                          <w:tcPr>
                            <w:tcW w:w="402" w:type="pct"/>
                            <w:shd w:val="clear" w:color="auto" w:fill="auto"/>
                            <w:tcMar>
                              <w:top w:w="0" w:type="dxa"/>
                              <w:left w:w="0" w:type="dxa"/>
                              <w:bottom w:w="0" w:type="dxa"/>
                              <w:right w:w="0" w:type="dxa"/>
                            </w:tcMar>
                          </w:tcPr>
                          <w:p w14:paraId="04BE4366"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87</w:t>
                            </w:r>
                          </w:p>
                        </w:tc>
                        <w:tc>
                          <w:tcPr>
                            <w:tcW w:w="280" w:type="pct"/>
                            <w:shd w:val="clear" w:color="auto" w:fill="auto"/>
                            <w:tcMar>
                              <w:top w:w="0" w:type="dxa"/>
                              <w:left w:w="0" w:type="dxa"/>
                              <w:bottom w:w="0" w:type="dxa"/>
                              <w:right w:w="0" w:type="dxa"/>
                            </w:tcMar>
                          </w:tcPr>
                          <w:p w14:paraId="122C45BF"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F</w:t>
                            </w:r>
                          </w:p>
                        </w:tc>
                        <w:tc>
                          <w:tcPr>
                            <w:tcW w:w="1272" w:type="pct"/>
                            <w:shd w:val="clear" w:color="auto" w:fill="auto"/>
                            <w:tcMar>
                              <w:top w:w="0" w:type="dxa"/>
                              <w:left w:w="0" w:type="dxa"/>
                              <w:bottom w:w="0" w:type="dxa"/>
                              <w:right w:w="0" w:type="dxa"/>
                            </w:tcMar>
                          </w:tcPr>
                          <w:p w14:paraId="477C71E0" w14:textId="77777777" w:rsidR="000953B4" w:rsidRPr="0084635C" w:rsidRDefault="000953B4">
                            <w:pPr>
                              <w:pStyle w:val="Body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Mid Body/Greater Curve</w:t>
                            </w:r>
                          </w:p>
                        </w:tc>
                        <w:tc>
                          <w:tcPr>
                            <w:tcW w:w="552" w:type="pct"/>
                            <w:shd w:val="clear" w:color="auto" w:fill="auto"/>
                            <w:tcMar>
                              <w:top w:w="0" w:type="dxa"/>
                              <w:left w:w="0" w:type="dxa"/>
                              <w:bottom w:w="0" w:type="dxa"/>
                              <w:right w:w="0" w:type="dxa"/>
                            </w:tcMar>
                          </w:tcPr>
                          <w:p w14:paraId="0C296EC7" w14:textId="7E8769AC"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 xml:space="preserve">20 </w:t>
                            </w:r>
                            <w:r w:rsidR="0084635C">
                              <w:rPr>
                                <w:rFonts w:ascii="Book Antiqua" w:hAnsi="Book Antiqua"/>
                              </w:rPr>
                              <w:t>×</w:t>
                            </w:r>
                            <w:r w:rsidRPr="0084635C">
                              <w:rPr>
                                <w:rFonts w:ascii="Book Antiqua" w:hAnsi="Book Antiqua"/>
                              </w:rPr>
                              <w:t xml:space="preserve"> 16</w:t>
                            </w:r>
                          </w:p>
                        </w:tc>
                        <w:tc>
                          <w:tcPr>
                            <w:tcW w:w="768" w:type="pct"/>
                            <w:shd w:val="clear" w:color="auto" w:fill="auto"/>
                            <w:tcMar>
                              <w:top w:w="0" w:type="dxa"/>
                              <w:left w:w="0" w:type="dxa"/>
                              <w:bottom w:w="0" w:type="dxa"/>
                              <w:right w:w="0" w:type="dxa"/>
                            </w:tcMar>
                          </w:tcPr>
                          <w:p w14:paraId="2C8B77F3"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T1b</w:t>
                            </w:r>
                          </w:p>
                        </w:tc>
                        <w:tc>
                          <w:tcPr>
                            <w:tcW w:w="665" w:type="pct"/>
                            <w:shd w:val="clear" w:color="auto" w:fill="auto"/>
                            <w:tcMar>
                              <w:top w:w="0" w:type="dxa"/>
                              <w:left w:w="0" w:type="dxa"/>
                              <w:bottom w:w="0" w:type="dxa"/>
                              <w:right w:w="0" w:type="dxa"/>
                            </w:tcMar>
                          </w:tcPr>
                          <w:p w14:paraId="7D856CD5"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ESD</w:t>
                            </w:r>
                          </w:p>
                        </w:tc>
                        <w:tc>
                          <w:tcPr>
                            <w:tcW w:w="781" w:type="pct"/>
                            <w:shd w:val="clear" w:color="auto" w:fill="auto"/>
                            <w:tcMar>
                              <w:top w:w="0" w:type="dxa"/>
                              <w:left w:w="0" w:type="dxa"/>
                              <w:bottom w:w="0" w:type="dxa"/>
                              <w:right w:w="0" w:type="dxa"/>
                            </w:tcMar>
                          </w:tcPr>
                          <w:p w14:paraId="02AD1321"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38</w:t>
                            </w:r>
                          </w:p>
                        </w:tc>
                      </w:tr>
                      <w:tr w:rsidR="000953B4" w:rsidRPr="0084635C" w14:paraId="537503C4" w14:textId="77777777" w:rsidTr="0084635C">
                        <w:trPr>
                          <w:cantSplit/>
                          <w:trHeight w:val="460"/>
                        </w:trPr>
                        <w:tc>
                          <w:tcPr>
                            <w:tcW w:w="280" w:type="pct"/>
                            <w:shd w:val="clear" w:color="auto" w:fill="auto"/>
                            <w:tcMar>
                              <w:top w:w="0" w:type="dxa"/>
                              <w:left w:w="0" w:type="dxa"/>
                              <w:bottom w:w="0" w:type="dxa"/>
                              <w:right w:w="0" w:type="dxa"/>
                            </w:tcMar>
                          </w:tcPr>
                          <w:p w14:paraId="1E1B7575"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5</w:t>
                            </w:r>
                          </w:p>
                        </w:tc>
                        <w:tc>
                          <w:tcPr>
                            <w:tcW w:w="402" w:type="pct"/>
                            <w:shd w:val="clear" w:color="auto" w:fill="auto"/>
                            <w:tcMar>
                              <w:top w:w="0" w:type="dxa"/>
                              <w:left w:w="0" w:type="dxa"/>
                              <w:bottom w:w="0" w:type="dxa"/>
                              <w:right w:w="0" w:type="dxa"/>
                            </w:tcMar>
                          </w:tcPr>
                          <w:p w14:paraId="1E75CCF1"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39</w:t>
                            </w:r>
                          </w:p>
                        </w:tc>
                        <w:tc>
                          <w:tcPr>
                            <w:tcW w:w="280" w:type="pct"/>
                            <w:shd w:val="clear" w:color="auto" w:fill="auto"/>
                            <w:tcMar>
                              <w:top w:w="0" w:type="dxa"/>
                              <w:left w:w="0" w:type="dxa"/>
                              <w:bottom w:w="0" w:type="dxa"/>
                              <w:right w:w="0" w:type="dxa"/>
                            </w:tcMar>
                          </w:tcPr>
                          <w:p w14:paraId="2843FF50"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M</w:t>
                            </w:r>
                          </w:p>
                        </w:tc>
                        <w:tc>
                          <w:tcPr>
                            <w:tcW w:w="1272" w:type="pct"/>
                            <w:shd w:val="clear" w:color="auto" w:fill="auto"/>
                            <w:tcMar>
                              <w:top w:w="0" w:type="dxa"/>
                              <w:left w:w="0" w:type="dxa"/>
                              <w:bottom w:w="0" w:type="dxa"/>
                              <w:right w:w="0" w:type="dxa"/>
                            </w:tcMar>
                          </w:tcPr>
                          <w:p w14:paraId="53A657A9" w14:textId="4F34ACFB" w:rsidR="000953B4" w:rsidRPr="0084635C" w:rsidRDefault="000953B4">
                            <w:pPr>
                              <w:pStyle w:val="Body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Lower Body/Posterior</w:t>
                            </w:r>
                          </w:p>
                        </w:tc>
                        <w:tc>
                          <w:tcPr>
                            <w:tcW w:w="552" w:type="pct"/>
                            <w:shd w:val="clear" w:color="auto" w:fill="auto"/>
                            <w:tcMar>
                              <w:top w:w="0" w:type="dxa"/>
                              <w:left w:w="0" w:type="dxa"/>
                              <w:bottom w:w="0" w:type="dxa"/>
                              <w:right w:w="0" w:type="dxa"/>
                            </w:tcMar>
                          </w:tcPr>
                          <w:p w14:paraId="2F7DBFB1" w14:textId="5F2A4B1F"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 xml:space="preserve">12 </w:t>
                            </w:r>
                            <w:r w:rsidR="0084635C">
                              <w:rPr>
                                <w:rFonts w:ascii="Book Antiqua" w:hAnsi="Book Antiqua"/>
                              </w:rPr>
                              <w:t>×</w:t>
                            </w:r>
                            <w:r w:rsidRPr="0084635C">
                              <w:rPr>
                                <w:rFonts w:ascii="Book Antiqua" w:hAnsi="Book Antiqua"/>
                              </w:rPr>
                              <w:t xml:space="preserve"> 6</w:t>
                            </w:r>
                          </w:p>
                        </w:tc>
                        <w:tc>
                          <w:tcPr>
                            <w:tcW w:w="768" w:type="pct"/>
                            <w:shd w:val="clear" w:color="auto" w:fill="auto"/>
                            <w:tcMar>
                              <w:top w:w="0" w:type="dxa"/>
                              <w:left w:w="0" w:type="dxa"/>
                              <w:bottom w:w="0" w:type="dxa"/>
                              <w:right w:w="0" w:type="dxa"/>
                            </w:tcMar>
                          </w:tcPr>
                          <w:p w14:paraId="062FC637"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T1a</w:t>
                            </w:r>
                          </w:p>
                        </w:tc>
                        <w:tc>
                          <w:tcPr>
                            <w:tcW w:w="665" w:type="pct"/>
                            <w:shd w:val="clear" w:color="auto" w:fill="auto"/>
                            <w:tcMar>
                              <w:top w:w="0" w:type="dxa"/>
                              <w:left w:w="0" w:type="dxa"/>
                              <w:bottom w:w="0" w:type="dxa"/>
                              <w:right w:w="0" w:type="dxa"/>
                            </w:tcMar>
                          </w:tcPr>
                          <w:p w14:paraId="71D3E872"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ESD</w:t>
                            </w:r>
                          </w:p>
                        </w:tc>
                        <w:tc>
                          <w:tcPr>
                            <w:tcW w:w="781" w:type="pct"/>
                            <w:shd w:val="clear" w:color="auto" w:fill="auto"/>
                            <w:tcMar>
                              <w:top w:w="0" w:type="dxa"/>
                              <w:left w:w="0" w:type="dxa"/>
                              <w:bottom w:w="0" w:type="dxa"/>
                              <w:right w:w="0" w:type="dxa"/>
                            </w:tcMar>
                          </w:tcPr>
                          <w:p w14:paraId="69894DA8"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38</w:t>
                            </w:r>
                          </w:p>
                        </w:tc>
                      </w:tr>
                      <w:tr w:rsidR="000953B4" w:rsidRPr="0084635C" w14:paraId="7A1731B7" w14:textId="77777777" w:rsidTr="0084635C">
                        <w:trPr>
                          <w:cantSplit/>
                          <w:trHeight w:val="460"/>
                        </w:trPr>
                        <w:tc>
                          <w:tcPr>
                            <w:tcW w:w="280" w:type="pct"/>
                            <w:shd w:val="clear" w:color="auto" w:fill="auto"/>
                            <w:tcMar>
                              <w:top w:w="0" w:type="dxa"/>
                              <w:left w:w="0" w:type="dxa"/>
                              <w:bottom w:w="0" w:type="dxa"/>
                              <w:right w:w="0" w:type="dxa"/>
                            </w:tcMar>
                          </w:tcPr>
                          <w:p w14:paraId="4B1E58F5"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6</w:t>
                            </w:r>
                          </w:p>
                        </w:tc>
                        <w:tc>
                          <w:tcPr>
                            <w:tcW w:w="402" w:type="pct"/>
                            <w:shd w:val="clear" w:color="auto" w:fill="auto"/>
                            <w:tcMar>
                              <w:top w:w="0" w:type="dxa"/>
                              <w:left w:w="0" w:type="dxa"/>
                              <w:bottom w:w="0" w:type="dxa"/>
                              <w:right w:w="0" w:type="dxa"/>
                            </w:tcMar>
                          </w:tcPr>
                          <w:p w14:paraId="66479847"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46</w:t>
                            </w:r>
                          </w:p>
                        </w:tc>
                        <w:tc>
                          <w:tcPr>
                            <w:tcW w:w="280" w:type="pct"/>
                            <w:shd w:val="clear" w:color="auto" w:fill="auto"/>
                            <w:tcMar>
                              <w:top w:w="0" w:type="dxa"/>
                              <w:left w:w="0" w:type="dxa"/>
                              <w:bottom w:w="0" w:type="dxa"/>
                              <w:right w:w="0" w:type="dxa"/>
                            </w:tcMar>
                          </w:tcPr>
                          <w:p w14:paraId="63A9BD7F"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M</w:t>
                            </w:r>
                          </w:p>
                        </w:tc>
                        <w:tc>
                          <w:tcPr>
                            <w:tcW w:w="1272" w:type="pct"/>
                            <w:shd w:val="clear" w:color="auto" w:fill="auto"/>
                            <w:tcMar>
                              <w:top w:w="0" w:type="dxa"/>
                              <w:left w:w="0" w:type="dxa"/>
                              <w:bottom w:w="0" w:type="dxa"/>
                              <w:right w:w="0" w:type="dxa"/>
                            </w:tcMar>
                          </w:tcPr>
                          <w:p w14:paraId="01D7ABF3" w14:textId="77777777" w:rsidR="000953B4" w:rsidRPr="0084635C" w:rsidRDefault="000953B4">
                            <w:pPr>
                              <w:pStyle w:val="Body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Pyloric/Greater Curve</w:t>
                            </w:r>
                          </w:p>
                        </w:tc>
                        <w:tc>
                          <w:tcPr>
                            <w:tcW w:w="552" w:type="pct"/>
                            <w:shd w:val="clear" w:color="auto" w:fill="auto"/>
                            <w:tcMar>
                              <w:top w:w="0" w:type="dxa"/>
                              <w:left w:w="0" w:type="dxa"/>
                              <w:bottom w:w="0" w:type="dxa"/>
                              <w:right w:w="0" w:type="dxa"/>
                            </w:tcMar>
                          </w:tcPr>
                          <w:p w14:paraId="49EC3197" w14:textId="6FE81C78"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 xml:space="preserve">10 </w:t>
                            </w:r>
                            <w:r w:rsidR="0084635C">
                              <w:rPr>
                                <w:rFonts w:ascii="Book Antiqua" w:hAnsi="Book Antiqua"/>
                              </w:rPr>
                              <w:t>×</w:t>
                            </w:r>
                            <w:r w:rsidRPr="0084635C">
                              <w:rPr>
                                <w:rFonts w:ascii="Book Antiqua" w:hAnsi="Book Antiqua"/>
                              </w:rPr>
                              <w:t xml:space="preserve"> 8</w:t>
                            </w:r>
                          </w:p>
                        </w:tc>
                        <w:tc>
                          <w:tcPr>
                            <w:tcW w:w="768" w:type="pct"/>
                            <w:shd w:val="clear" w:color="auto" w:fill="auto"/>
                            <w:tcMar>
                              <w:top w:w="0" w:type="dxa"/>
                              <w:left w:w="0" w:type="dxa"/>
                              <w:bottom w:w="0" w:type="dxa"/>
                              <w:right w:w="0" w:type="dxa"/>
                            </w:tcMar>
                          </w:tcPr>
                          <w:p w14:paraId="05373D10"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T1a</w:t>
                            </w:r>
                          </w:p>
                        </w:tc>
                        <w:tc>
                          <w:tcPr>
                            <w:tcW w:w="665" w:type="pct"/>
                            <w:shd w:val="clear" w:color="auto" w:fill="auto"/>
                            <w:tcMar>
                              <w:top w:w="0" w:type="dxa"/>
                              <w:left w:w="0" w:type="dxa"/>
                              <w:bottom w:w="0" w:type="dxa"/>
                              <w:right w:w="0" w:type="dxa"/>
                            </w:tcMar>
                          </w:tcPr>
                          <w:p w14:paraId="332E32B4"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ESD</w:t>
                            </w:r>
                          </w:p>
                        </w:tc>
                        <w:tc>
                          <w:tcPr>
                            <w:tcW w:w="781" w:type="pct"/>
                            <w:shd w:val="clear" w:color="auto" w:fill="auto"/>
                            <w:tcMar>
                              <w:top w:w="0" w:type="dxa"/>
                              <w:left w:w="0" w:type="dxa"/>
                              <w:bottom w:w="0" w:type="dxa"/>
                              <w:right w:w="0" w:type="dxa"/>
                            </w:tcMar>
                          </w:tcPr>
                          <w:p w14:paraId="0E5BFD75"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35</w:t>
                            </w:r>
                          </w:p>
                        </w:tc>
                      </w:tr>
                      <w:tr w:rsidR="000953B4" w:rsidRPr="0084635C" w14:paraId="057FEBAA" w14:textId="77777777" w:rsidTr="0084635C">
                        <w:trPr>
                          <w:cantSplit/>
                          <w:trHeight w:val="460"/>
                        </w:trPr>
                        <w:tc>
                          <w:tcPr>
                            <w:tcW w:w="280" w:type="pct"/>
                            <w:shd w:val="clear" w:color="auto" w:fill="auto"/>
                            <w:tcMar>
                              <w:top w:w="0" w:type="dxa"/>
                              <w:left w:w="0" w:type="dxa"/>
                              <w:bottom w:w="0" w:type="dxa"/>
                              <w:right w:w="0" w:type="dxa"/>
                            </w:tcMar>
                          </w:tcPr>
                          <w:p w14:paraId="66DB2CDE"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7</w:t>
                            </w:r>
                          </w:p>
                        </w:tc>
                        <w:tc>
                          <w:tcPr>
                            <w:tcW w:w="402" w:type="pct"/>
                            <w:shd w:val="clear" w:color="auto" w:fill="auto"/>
                            <w:tcMar>
                              <w:top w:w="0" w:type="dxa"/>
                              <w:left w:w="0" w:type="dxa"/>
                              <w:bottom w:w="0" w:type="dxa"/>
                              <w:right w:w="0" w:type="dxa"/>
                            </w:tcMar>
                          </w:tcPr>
                          <w:p w14:paraId="0155365D"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60</w:t>
                            </w:r>
                          </w:p>
                        </w:tc>
                        <w:tc>
                          <w:tcPr>
                            <w:tcW w:w="280" w:type="pct"/>
                            <w:shd w:val="clear" w:color="auto" w:fill="auto"/>
                            <w:tcMar>
                              <w:top w:w="0" w:type="dxa"/>
                              <w:left w:w="0" w:type="dxa"/>
                              <w:bottom w:w="0" w:type="dxa"/>
                              <w:right w:w="0" w:type="dxa"/>
                            </w:tcMar>
                          </w:tcPr>
                          <w:p w14:paraId="3D134EF9"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M</w:t>
                            </w:r>
                          </w:p>
                        </w:tc>
                        <w:tc>
                          <w:tcPr>
                            <w:tcW w:w="1272" w:type="pct"/>
                            <w:shd w:val="clear" w:color="auto" w:fill="auto"/>
                            <w:tcMar>
                              <w:top w:w="0" w:type="dxa"/>
                              <w:left w:w="0" w:type="dxa"/>
                              <w:bottom w:w="0" w:type="dxa"/>
                              <w:right w:w="0" w:type="dxa"/>
                            </w:tcMar>
                          </w:tcPr>
                          <w:p w14:paraId="28C98159" w14:textId="77777777" w:rsidR="000953B4" w:rsidRPr="0084635C" w:rsidRDefault="000953B4">
                            <w:pPr>
                              <w:pStyle w:val="Body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Pyloric/Greater Curve</w:t>
                            </w:r>
                          </w:p>
                        </w:tc>
                        <w:tc>
                          <w:tcPr>
                            <w:tcW w:w="552" w:type="pct"/>
                            <w:shd w:val="clear" w:color="auto" w:fill="auto"/>
                            <w:tcMar>
                              <w:top w:w="0" w:type="dxa"/>
                              <w:left w:w="0" w:type="dxa"/>
                              <w:bottom w:w="0" w:type="dxa"/>
                              <w:right w:w="0" w:type="dxa"/>
                            </w:tcMar>
                          </w:tcPr>
                          <w:p w14:paraId="5573FEEF" w14:textId="2973B312"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 xml:space="preserve">6 </w:t>
                            </w:r>
                            <w:r w:rsidR="0084635C">
                              <w:rPr>
                                <w:rFonts w:ascii="Book Antiqua" w:hAnsi="Book Antiqua"/>
                              </w:rPr>
                              <w:t>×</w:t>
                            </w:r>
                            <w:r w:rsidRPr="0084635C">
                              <w:rPr>
                                <w:rFonts w:ascii="Book Antiqua" w:hAnsi="Book Antiqua"/>
                              </w:rPr>
                              <w:t xml:space="preserve"> 6</w:t>
                            </w:r>
                          </w:p>
                        </w:tc>
                        <w:tc>
                          <w:tcPr>
                            <w:tcW w:w="768" w:type="pct"/>
                            <w:shd w:val="clear" w:color="auto" w:fill="auto"/>
                            <w:tcMar>
                              <w:top w:w="0" w:type="dxa"/>
                              <w:left w:w="0" w:type="dxa"/>
                              <w:bottom w:w="0" w:type="dxa"/>
                              <w:right w:w="0" w:type="dxa"/>
                            </w:tcMar>
                          </w:tcPr>
                          <w:p w14:paraId="5E07FB3A"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T1a</w:t>
                            </w:r>
                          </w:p>
                        </w:tc>
                        <w:tc>
                          <w:tcPr>
                            <w:tcW w:w="665" w:type="pct"/>
                            <w:shd w:val="clear" w:color="auto" w:fill="auto"/>
                            <w:tcMar>
                              <w:top w:w="0" w:type="dxa"/>
                              <w:left w:w="0" w:type="dxa"/>
                              <w:bottom w:w="0" w:type="dxa"/>
                              <w:right w:w="0" w:type="dxa"/>
                            </w:tcMar>
                          </w:tcPr>
                          <w:p w14:paraId="733DC931"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ESD</w:t>
                            </w:r>
                          </w:p>
                        </w:tc>
                        <w:tc>
                          <w:tcPr>
                            <w:tcW w:w="781" w:type="pct"/>
                            <w:shd w:val="clear" w:color="auto" w:fill="auto"/>
                            <w:tcMar>
                              <w:top w:w="0" w:type="dxa"/>
                              <w:left w:w="0" w:type="dxa"/>
                              <w:bottom w:w="0" w:type="dxa"/>
                              <w:right w:w="0" w:type="dxa"/>
                            </w:tcMar>
                          </w:tcPr>
                          <w:p w14:paraId="245C56F0"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26</w:t>
                            </w:r>
                          </w:p>
                        </w:tc>
                      </w:tr>
                      <w:tr w:rsidR="000953B4" w:rsidRPr="0084635C" w14:paraId="4B2E3F52" w14:textId="77777777" w:rsidTr="0084635C">
                        <w:trPr>
                          <w:cantSplit/>
                          <w:trHeight w:val="460"/>
                        </w:trPr>
                        <w:tc>
                          <w:tcPr>
                            <w:tcW w:w="280" w:type="pct"/>
                            <w:shd w:val="clear" w:color="auto" w:fill="auto"/>
                            <w:tcMar>
                              <w:top w:w="0" w:type="dxa"/>
                              <w:left w:w="0" w:type="dxa"/>
                              <w:bottom w:w="0" w:type="dxa"/>
                              <w:right w:w="0" w:type="dxa"/>
                            </w:tcMar>
                          </w:tcPr>
                          <w:p w14:paraId="17808E42"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8</w:t>
                            </w:r>
                          </w:p>
                        </w:tc>
                        <w:tc>
                          <w:tcPr>
                            <w:tcW w:w="402" w:type="pct"/>
                            <w:shd w:val="clear" w:color="auto" w:fill="auto"/>
                            <w:tcMar>
                              <w:top w:w="0" w:type="dxa"/>
                              <w:left w:w="0" w:type="dxa"/>
                              <w:bottom w:w="0" w:type="dxa"/>
                              <w:right w:w="0" w:type="dxa"/>
                            </w:tcMar>
                          </w:tcPr>
                          <w:p w14:paraId="39DE47FA"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72</w:t>
                            </w:r>
                          </w:p>
                        </w:tc>
                        <w:tc>
                          <w:tcPr>
                            <w:tcW w:w="280" w:type="pct"/>
                            <w:shd w:val="clear" w:color="auto" w:fill="auto"/>
                            <w:tcMar>
                              <w:top w:w="0" w:type="dxa"/>
                              <w:left w:w="0" w:type="dxa"/>
                              <w:bottom w:w="0" w:type="dxa"/>
                              <w:right w:w="0" w:type="dxa"/>
                            </w:tcMar>
                          </w:tcPr>
                          <w:p w14:paraId="1F7C1F09"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F</w:t>
                            </w:r>
                          </w:p>
                        </w:tc>
                        <w:tc>
                          <w:tcPr>
                            <w:tcW w:w="1272" w:type="pct"/>
                            <w:shd w:val="clear" w:color="auto" w:fill="auto"/>
                            <w:tcMar>
                              <w:top w:w="0" w:type="dxa"/>
                              <w:left w:w="0" w:type="dxa"/>
                              <w:bottom w:w="0" w:type="dxa"/>
                              <w:right w:w="0" w:type="dxa"/>
                            </w:tcMar>
                          </w:tcPr>
                          <w:p w14:paraId="77BF4E3E" w14:textId="77777777" w:rsidR="000953B4" w:rsidRPr="0084635C" w:rsidRDefault="000953B4">
                            <w:pPr>
                              <w:pStyle w:val="Body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Pyloric/Greater Curve</w:t>
                            </w:r>
                          </w:p>
                        </w:tc>
                        <w:tc>
                          <w:tcPr>
                            <w:tcW w:w="552" w:type="pct"/>
                            <w:shd w:val="clear" w:color="auto" w:fill="auto"/>
                            <w:tcMar>
                              <w:top w:w="0" w:type="dxa"/>
                              <w:left w:w="0" w:type="dxa"/>
                              <w:bottom w:w="0" w:type="dxa"/>
                              <w:right w:w="0" w:type="dxa"/>
                            </w:tcMar>
                          </w:tcPr>
                          <w:p w14:paraId="0129A6A6" w14:textId="3E3513B3"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 xml:space="preserve">22 </w:t>
                            </w:r>
                            <w:r w:rsidR="0084635C">
                              <w:rPr>
                                <w:rFonts w:ascii="Book Antiqua" w:hAnsi="Book Antiqua"/>
                              </w:rPr>
                              <w:t>×</w:t>
                            </w:r>
                            <w:r w:rsidRPr="0084635C">
                              <w:rPr>
                                <w:rFonts w:ascii="Book Antiqua" w:hAnsi="Book Antiqua"/>
                              </w:rPr>
                              <w:t xml:space="preserve"> 19</w:t>
                            </w:r>
                          </w:p>
                        </w:tc>
                        <w:tc>
                          <w:tcPr>
                            <w:tcW w:w="768" w:type="pct"/>
                            <w:shd w:val="clear" w:color="auto" w:fill="auto"/>
                            <w:tcMar>
                              <w:top w:w="0" w:type="dxa"/>
                              <w:left w:w="0" w:type="dxa"/>
                              <w:bottom w:w="0" w:type="dxa"/>
                              <w:right w:w="0" w:type="dxa"/>
                            </w:tcMar>
                          </w:tcPr>
                          <w:p w14:paraId="35EAE72D"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T1a</w:t>
                            </w:r>
                          </w:p>
                        </w:tc>
                        <w:tc>
                          <w:tcPr>
                            <w:tcW w:w="665" w:type="pct"/>
                            <w:shd w:val="clear" w:color="auto" w:fill="auto"/>
                            <w:tcMar>
                              <w:top w:w="0" w:type="dxa"/>
                              <w:left w:w="0" w:type="dxa"/>
                              <w:bottom w:w="0" w:type="dxa"/>
                              <w:right w:w="0" w:type="dxa"/>
                            </w:tcMar>
                          </w:tcPr>
                          <w:p w14:paraId="0FB37E05"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ESD</w:t>
                            </w:r>
                          </w:p>
                        </w:tc>
                        <w:tc>
                          <w:tcPr>
                            <w:tcW w:w="781" w:type="pct"/>
                            <w:shd w:val="clear" w:color="auto" w:fill="auto"/>
                            <w:tcMar>
                              <w:top w:w="0" w:type="dxa"/>
                              <w:left w:w="0" w:type="dxa"/>
                              <w:bottom w:w="0" w:type="dxa"/>
                              <w:right w:w="0" w:type="dxa"/>
                            </w:tcMar>
                          </w:tcPr>
                          <w:p w14:paraId="73F64E7E"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18</w:t>
                            </w:r>
                          </w:p>
                        </w:tc>
                      </w:tr>
                      <w:tr w:rsidR="000953B4" w:rsidRPr="0084635C" w14:paraId="41ECF4DF" w14:textId="77777777" w:rsidTr="0084635C">
                        <w:trPr>
                          <w:cantSplit/>
                          <w:trHeight w:val="460"/>
                        </w:trPr>
                        <w:tc>
                          <w:tcPr>
                            <w:tcW w:w="280" w:type="pct"/>
                            <w:shd w:val="clear" w:color="auto" w:fill="auto"/>
                            <w:tcMar>
                              <w:top w:w="0" w:type="dxa"/>
                              <w:left w:w="0" w:type="dxa"/>
                              <w:bottom w:w="0" w:type="dxa"/>
                              <w:right w:w="0" w:type="dxa"/>
                            </w:tcMar>
                          </w:tcPr>
                          <w:p w14:paraId="483FF6E5"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9</w:t>
                            </w:r>
                          </w:p>
                        </w:tc>
                        <w:tc>
                          <w:tcPr>
                            <w:tcW w:w="402" w:type="pct"/>
                            <w:shd w:val="clear" w:color="auto" w:fill="auto"/>
                            <w:tcMar>
                              <w:top w:w="0" w:type="dxa"/>
                              <w:left w:w="0" w:type="dxa"/>
                              <w:bottom w:w="0" w:type="dxa"/>
                              <w:right w:w="0" w:type="dxa"/>
                            </w:tcMar>
                          </w:tcPr>
                          <w:p w14:paraId="58EF7B51"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71</w:t>
                            </w:r>
                          </w:p>
                        </w:tc>
                        <w:tc>
                          <w:tcPr>
                            <w:tcW w:w="280" w:type="pct"/>
                            <w:shd w:val="clear" w:color="auto" w:fill="auto"/>
                            <w:tcMar>
                              <w:top w:w="0" w:type="dxa"/>
                              <w:left w:w="0" w:type="dxa"/>
                              <w:bottom w:w="0" w:type="dxa"/>
                              <w:right w:w="0" w:type="dxa"/>
                            </w:tcMar>
                          </w:tcPr>
                          <w:p w14:paraId="765AC13E"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M</w:t>
                            </w:r>
                          </w:p>
                        </w:tc>
                        <w:tc>
                          <w:tcPr>
                            <w:tcW w:w="1272" w:type="pct"/>
                            <w:shd w:val="clear" w:color="auto" w:fill="auto"/>
                            <w:tcMar>
                              <w:top w:w="0" w:type="dxa"/>
                              <w:left w:w="0" w:type="dxa"/>
                              <w:bottom w:w="0" w:type="dxa"/>
                              <w:right w:w="0" w:type="dxa"/>
                            </w:tcMar>
                          </w:tcPr>
                          <w:p w14:paraId="12B45A2B" w14:textId="77777777" w:rsidR="000953B4" w:rsidRPr="0084635C" w:rsidRDefault="000953B4">
                            <w:pPr>
                              <w:pStyle w:val="Body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Pyloric/Greater Curve</w:t>
                            </w:r>
                          </w:p>
                        </w:tc>
                        <w:tc>
                          <w:tcPr>
                            <w:tcW w:w="552" w:type="pct"/>
                            <w:shd w:val="clear" w:color="auto" w:fill="auto"/>
                            <w:tcMar>
                              <w:top w:w="0" w:type="dxa"/>
                              <w:left w:w="0" w:type="dxa"/>
                              <w:bottom w:w="0" w:type="dxa"/>
                              <w:right w:w="0" w:type="dxa"/>
                            </w:tcMar>
                          </w:tcPr>
                          <w:p w14:paraId="2BF3D3CD" w14:textId="11CF466F"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 xml:space="preserve">11 </w:t>
                            </w:r>
                            <w:r w:rsidR="0084635C">
                              <w:rPr>
                                <w:rFonts w:ascii="Book Antiqua" w:hAnsi="Book Antiqua"/>
                              </w:rPr>
                              <w:t>×</w:t>
                            </w:r>
                            <w:r w:rsidRPr="0084635C">
                              <w:rPr>
                                <w:rFonts w:ascii="Book Antiqua" w:hAnsi="Book Antiqua"/>
                              </w:rPr>
                              <w:t xml:space="preserve"> 10</w:t>
                            </w:r>
                          </w:p>
                        </w:tc>
                        <w:tc>
                          <w:tcPr>
                            <w:tcW w:w="768" w:type="pct"/>
                            <w:shd w:val="clear" w:color="auto" w:fill="auto"/>
                            <w:tcMar>
                              <w:top w:w="0" w:type="dxa"/>
                              <w:left w:w="0" w:type="dxa"/>
                              <w:bottom w:w="0" w:type="dxa"/>
                              <w:right w:w="0" w:type="dxa"/>
                            </w:tcMar>
                          </w:tcPr>
                          <w:p w14:paraId="44113172"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T1a</w:t>
                            </w:r>
                          </w:p>
                        </w:tc>
                        <w:tc>
                          <w:tcPr>
                            <w:tcW w:w="665" w:type="pct"/>
                            <w:shd w:val="clear" w:color="auto" w:fill="auto"/>
                            <w:tcMar>
                              <w:top w:w="0" w:type="dxa"/>
                              <w:left w:w="0" w:type="dxa"/>
                              <w:bottom w:w="0" w:type="dxa"/>
                              <w:right w:w="0" w:type="dxa"/>
                            </w:tcMar>
                          </w:tcPr>
                          <w:p w14:paraId="62A2B150"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ESD</w:t>
                            </w:r>
                          </w:p>
                        </w:tc>
                        <w:tc>
                          <w:tcPr>
                            <w:tcW w:w="781" w:type="pct"/>
                            <w:shd w:val="clear" w:color="auto" w:fill="auto"/>
                            <w:tcMar>
                              <w:top w:w="0" w:type="dxa"/>
                              <w:left w:w="0" w:type="dxa"/>
                              <w:bottom w:w="0" w:type="dxa"/>
                              <w:right w:w="0" w:type="dxa"/>
                            </w:tcMar>
                          </w:tcPr>
                          <w:p w14:paraId="16792E2B"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16</w:t>
                            </w:r>
                          </w:p>
                        </w:tc>
                      </w:tr>
                      <w:tr w:rsidR="000953B4" w:rsidRPr="0084635C" w14:paraId="04A28BD5" w14:textId="77777777" w:rsidTr="0084635C">
                        <w:trPr>
                          <w:cantSplit/>
                          <w:trHeight w:val="460"/>
                        </w:trPr>
                        <w:tc>
                          <w:tcPr>
                            <w:tcW w:w="280" w:type="pct"/>
                            <w:shd w:val="clear" w:color="auto" w:fill="auto"/>
                            <w:tcMar>
                              <w:top w:w="0" w:type="dxa"/>
                              <w:left w:w="0" w:type="dxa"/>
                              <w:bottom w:w="0" w:type="dxa"/>
                              <w:right w:w="0" w:type="dxa"/>
                            </w:tcMar>
                          </w:tcPr>
                          <w:p w14:paraId="3A7AF344"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10</w:t>
                            </w:r>
                          </w:p>
                        </w:tc>
                        <w:tc>
                          <w:tcPr>
                            <w:tcW w:w="402" w:type="pct"/>
                            <w:shd w:val="clear" w:color="auto" w:fill="auto"/>
                            <w:tcMar>
                              <w:top w:w="0" w:type="dxa"/>
                              <w:left w:w="0" w:type="dxa"/>
                              <w:bottom w:w="0" w:type="dxa"/>
                              <w:right w:w="0" w:type="dxa"/>
                            </w:tcMar>
                          </w:tcPr>
                          <w:p w14:paraId="19D352E5"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48</w:t>
                            </w:r>
                          </w:p>
                        </w:tc>
                        <w:tc>
                          <w:tcPr>
                            <w:tcW w:w="280" w:type="pct"/>
                            <w:shd w:val="clear" w:color="auto" w:fill="auto"/>
                            <w:tcMar>
                              <w:top w:w="0" w:type="dxa"/>
                              <w:left w:w="0" w:type="dxa"/>
                              <w:bottom w:w="0" w:type="dxa"/>
                              <w:right w:w="0" w:type="dxa"/>
                            </w:tcMar>
                          </w:tcPr>
                          <w:p w14:paraId="5B1FD0D7"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M</w:t>
                            </w:r>
                          </w:p>
                        </w:tc>
                        <w:tc>
                          <w:tcPr>
                            <w:tcW w:w="1272" w:type="pct"/>
                            <w:shd w:val="clear" w:color="auto" w:fill="auto"/>
                            <w:tcMar>
                              <w:top w:w="0" w:type="dxa"/>
                              <w:left w:w="0" w:type="dxa"/>
                              <w:bottom w:w="0" w:type="dxa"/>
                              <w:right w:w="0" w:type="dxa"/>
                            </w:tcMar>
                          </w:tcPr>
                          <w:p w14:paraId="6E9BA40A" w14:textId="77777777" w:rsidR="000953B4" w:rsidRPr="0084635C" w:rsidRDefault="000953B4">
                            <w:pPr>
                              <w:pStyle w:val="Body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Pyloric/Lesser Curve</w:t>
                            </w:r>
                          </w:p>
                        </w:tc>
                        <w:tc>
                          <w:tcPr>
                            <w:tcW w:w="552" w:type="pct"/>
                            <w:shd w:val="clear" w:color="auto" w:fill="auto"/>
                            <w:tcMar>
                              <w:top w:w="0" w:type="dxa"/>
                              <w:left w:w="0" w:type="dxa"/>
                              <w:bottom w:w="0" w:type="dxa"/>
                              <w:right w:w="0" w:type="dxa"/>
                            </w:tcMar>
                          </w:tcPr>
                          <w:p w14:paraId="63F10EF7" w14:textId="0BB802D4"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 xml:space="preserve">20 </w:t>
                            </w:r>
                            <w:r w:rsidR="0084635C">
                              <w:rPr>
                                <w:rFonts w:ascii="Book Antiqua" w:hAnsi="Book Antiqua"/>
                              </w:rPr>
                              <w:t>×</w:t>
                            </w:r>
                            <w:r w:rsidRPr="0084635C">
                              <w:rPr>
                                <w:rFonts w:ascii="Book Antiqua" w:hAnsi="Book Antiqua"/>
                              </w:rPr>
                              <w:t xml:space="preserve"> 11</w:t>
                            </w:r>
                          </w:p>
                        </w:tc>
                        <w:tc>
                          <w:tcPr>
                            <w:tcW w:w="768" w:type="pct"/>
                            <w:shd w:val="clear" w:color="auto" w:fill="auto"/>
                            <w:tcMar>
                              <w:top w:w="0" w:type="dxa"/>
                              <w:left w:w="0" w:type="dxa"/>
                              <w:bottom w:w="0" w:type="dxa"/>
                              <w:right w:w="0" w:type="dxa"/>
                            </w:tcMar>
                          </w:tcPr>
                          <w:p w14:paraId="31D7F2F9"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T1a</w:t>
                            </w:r>
                          </w:p>
                        </w:tc>
                        <w:tc>
                          <w:tcPr>
                            <w:tcW w:w="665" w:type="pct"/>
                            <w:shd w:val="clear" w:color="auto" w:fill="auto"/>
                            <w:tcMar>
                              <w:top w:w="0" w:type="dxa"/>
                              <w:left w:w="0" w:type="dxa"/>
                              <w:bottom w:w="0" w:type="dxa"/>
                              <w:right w:w="0" w:type="dxa"/>
                            </w:tcMar>
                          </w:tcPr>
                          <w:p w14:paraId="4490FABF"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LADG</w:t>
                            </w:r>
                          </w:p>
                        </w:tc>
                        <w:tc>
                          <w:tcPr>
                            <w:tcW w:w="781" w:type="pct"/>
                            <w:shd w:val="clear" w:color="auto" w:fill="auto"/>
                            <w:tcMar>
                              <w:top w:w="0" w:type="dxa"/>
                              <w:left w:w="0" w:type="dxa"/>
                              <w:bottom w:w="0" w:type="dxa"/>
                              <w:right w:w="0" w:type="dxa"/>
                            </w:tcMar>
                          </w:tcPr>
                          <w:p w14:paraId="08F04563"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14</w:t>
                            </w:r>
                          </w:p>
                        </w:tc>
                      </w:tr>
                      <w:tr w:rsidR="000953B4" w:rsidRPr="0084635C" w14:paraId="7A3B4240" w14:textId="77777777" w:rsidTr="0084635C">
                        <w:trPr>
                          <w:cantSplit/>
                          <w:trHeight w:val="460"/>
                        </w:trPr>
                        <w:tc>
                          <w:tcPr>
                            <w:tcW w:w="280" w:type="pct"/>
                            <w:shd w:val="clear" w:color="auto" w:fill="auto"/>
                            <w:tcMar>
                              <w:top w:w="0" w:type="dxa"/>
                              <w:left w:w="0" w:type="dxa"/>
                              <w:bottom w:w="0" w:type="dxa"/>
                              <w:right w:w="0" w:type="dxa"/>
                            </w:tcMar>
                          </w:tcPr>
                          <w:p w14:paraId="6ADB2BF0"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11</w:t>
                            </w:r>
                          </w:p>
                        </w:tc>
                        <w:tc>
                          <w:tcPr>
                            <w:tcW w:w="402" w:type="pct"/>
                            <w:shd w:val="clear" w:color="auto" w:fill="auto"/>
                            <w:tcMar>
                              <w:top w:w="0" w:type="dxa"/>
                              <w:left w:w="0" w:type="dxa"/>
                              <w:bottom w:w="0" w:type="dxa"/>
                              <w:right w:w="0" w:type="dxa"/>
                            </w:tcMar>
                          </w:tcPr>
                          <w:p w14:paraId="753193EA"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82</w:t>
                            </w:r>
                          </w:p>
                        </w:tc>
                        <w:tc>
                          <w:tcPr>
                            <w:tcW w:w="280" w:type="pct"/>
                            <w:shd w:val="clear" w:color="auto" w:fill="auto"/>
                            <w:tcMar>
                              <w:top w:w="0" w:type="dxa"/>
                              <w:left w:w="0" w:type="dxa"/>
                              <w:bottom w:w="0" w:type="dxa"/>
                              <w:right w:w="0" w:type="dxa"/>
                            </w:tcMar>
                          </w:tcPr>
                          <w:p w14:paraId="0A04706C"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M</w:t>
                            </w:r>
                          </w:p>
                        </w:tc>
                        <w:tc>
                          <w:tcPr>
                            <w:tcW w:w="1272" w:type="pct"/>
                            <w:shd w:val="clear" w:color="auto" w:fill="auto"/>
                            <w:tcMar>
                              <w:top w:w="0" w:type="dxa"/>
                              <w:left w:w="0" w:type="dxa"/>
                              <w:bottom w:w="0" w:type="dxa"/>
                              <w:right w:w="0" w:type="dxa"/>
                            </w:tcMar>
                          </w:tcPr>
                          <w:p w14:paraId="67598ED0" w14:textId="77777777" w:rsidR="000953B4" w:rsidRPr="0084635C" w:rsidRDefault="000953B4">
                            <w:pPr>
                              <w:pStyle w:val="Body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Pyloric/Greater Curve</w:t>
                            </w:r>
                          </w:p>
                        </w:tc>
                        <w:tc>
                          <w:tcPr>
                            <w:tcW w:w="552" w:type="pct"/>
                            <w:shd w:val="clear" w:color="auto" w:fill="auto"/>
                            <w:tcMar>
                              <w:top w:w="0" w:type="dxa"/>
                              <w:left w:w="0" w:type="dxa"/>
                              <w:bottom w:w="0" w:type="dxa"/>
                              <w:right w:w="0" w:type="dxa"/>
                            </w:tcMar>
                          </w:tcPr>
                          <w:p w14:paraId="71C8A883" w14:textId="214123F8"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 xml:space="preserve">20 </w:t>
                            </w:r>
                            <w:r w:rsidR="0084635C">
                              <w:rPr>
                                <w:rFonts w:ascii="Book Antiqua" w:hAnsi="Book Antiqua"/>
                              </w:rPr>
                              <w:t>×</w:t>
                            </w:r>
                            <w:r w:rsidRPr="0084635C">
                              <w:rPr>
                                <w:rFonts w:ascii="Book Antiqua" w:hAnsi="Book Antiqua"/>
                              </w:rPr>
                              <w:t xml:space="preserve"> 14</w:t>
                            </w:r>
                          </w:p>
                        </w:tc>
                        <w:tc>
                          <w:tcPr>
                            <w:tcW w:w="768" w:type="pct"/>
                            <w:shd w:val="clear" w:color="auto" w:fill="auto"/>
                            <w:tcMar>
                              <w:top w:w="0" w:type="dxa"/>
                              <w:left w:w="0" w:type="dxa"/>
                              <w:bottom w:w="0" w:type="dxa"/>
                              <w:right w:w="0" w:type="dxa"/>
                            </w:tcMar>
                          </w:tcPr>
                          <w:p w14:paraId="39F59975"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T1b</w:t>
                            </w:r>
                          </w:p>
                        </w:tc>
                        <w:tc>
                          <w:tcPr>
                            <w:tcW w:w="665" w:type="pct"/>
                            <w:shd w:val="clear" w:color="auto" w:fill="auto"/>
                            <w:tcMar>
                              <w:top w:w="0" w:type="dxa"/>
                              <w:left w:w="0" w:type="dxa"/>
                              <w:bottom w:w="0" w:type="dxa"/>
                              <w:right w:w="0" w:type="dxa"/>
                            </w:tcMar>
                          </w:tcPr>
                          <w:p w14:paraId="1E0CFEB0"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ESD</w:t>
                            </w:r>
                          </w:p>
                        </w:tc>
                        <w:tc>
                          <w:tcPr>
                            <w:tcW w:w="781" w:type="pct"/>
                            <w:shd w:val="clear" w:color="auto" w:fill="auto"/>
                            <w:tcMar>
                              <w:top w:w="0" w:type="dxa"/>
                              <w:left w:w="0" w:type="dxa"/>
                              <w:bottom w:w="0" w:type="dxa"/>
                              <w:right w:w="0" w:type="dxa"/>
                            </w:tcMar>
                          </w:tcPr>
                          <w:p w14:paraId="73936FF7"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13</w:t>
                            </w:r>
                          </w:p>
                        </w:tc>
                      </w:tr>
                      <w:tr w:rsidR="000953B4" w:rsidRPr="0084635C" w14:paraId="79AECEE1" w14:textId="77777777" w:rsidTr="0084635C">
                        <w:trPr>
                          <w:cantSplit/>
                          <w:trHeight w:val="460"/>
                        </w:trPr>
                        <w:tc>
                          <w:tcPr>
                            <w:tcW w:w="280" w:type="pct"/>
                            <w:shd w:val="clear" w:color="auto" w:fill="auto"/>
                            <w:tcMar>
                              <w:top w:w="0" w:type="dxa"/>
                              <w:left w:w="0" w:type="dxa"/>
                              <w:bottom w:w="0" w:type="dxa"/>
                              <w:right w:w="0" w:type="dxa"/>
                            </w:tcMar>
                          </w:tcPr>
                          <w:p w14:paraId="4E698444"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12</w:t>
                            </w:r>
                          </w:p>
                        </w:tc>
                        <w:tc>
                          <w:tcPr>
                            <w:tcW w:w="402" w:type="pct"/>
                            <w:shd w:val="clear" w:color="auto" w:fill="auto"/>
                            <w:tcMar>
                              <w:top w:w="0" w:type="dxa"/>
                              <w:left w:w="0" w:type="dxa"/>
                              <w:bottom w:w="0" w:type="dxa"/>
                              <w:right w:w="0" w:type="dxa"/>
                            </w:tcMar>
                          </w:tcPr>
                          <w:p w14:paraId="4103F7A6"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44</w:t>
                            </w:r>
                          </w:p>
                        </w:tc>
                        <w:tc>
                          <w:tcPr>
                            <w:tcW w:w="280" w:type="pct"/>
                            <w:shd w:val="clear" w:color="auto" w:fill="auto"/>
                            <w:tcMar>
                              <w:top w:w="0" w:type="dxa"/>
                              <w:left w:w="0" w:type="dxa"/>
                              <w:bottom w:w="0" w:type="dxa"/>
                              <w:right w:w="0" w:type="dxa"/>
                            </w:tcMar>
                          </w:tcPr>
                          <w:p w14:paraId="50407811"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Book Antiqua" w:hAnsi="Book Antiqua"/>
                              </w:rPr>
                            </w:pPr>
                            <w:r w:rsidRPr="0084635C">
                              <w:rPr>
                                <w:rFonts w:ascii="Book Antiqua" w:hAnsi="Book Antiqua"/>
                              </w:rPr>
                              <w:t>M</w:t>
                            </w:r>
                          </w:p>
                        </w:tc>
                        <w:tc>
                          <w:tcPr>
                            <w:tcW w:w="1272" w:type="pct"/>
                            <w:shd w:val="clear" w:color="auto" w:fill="auto"/>
                            <w:tcMar>
                              <w:top w:w="0" w:type="dxa"/>
                              <w:left w:w="0" w:type="dxa"/>
                              <w:bottom w:w="0" w:type="dxa"/>
                              <w:right w:w="0" w:type="dxa"/>
                            </w:tcMar>
                          </w:tcPr>
                          <w:p w14:paraId="544AF912" w14:textId="77777777" w:rsidR="000953B4" w:rsidRPr="0084635C" w:rsidRDefault="000953B4">
                            <w:pPr>
                              <w:pStyle w:val="Body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Pyloric/Lesser Curve</w:t>
                            </w:r>
                          </w:p>
                        </w:tc>
                        <w:tc>
                          <w:tcPr>
                            <w:tcW w:w="552" w:type="pct"/>
                            <w:shd w:val="clear" w:color="auto" w:fill="auto"/>
                            <w:tcMar>
                              <w:top w:w="0" w:type="dxa"/>
                              <w:left w:w="0" w:type="dxa"/>
                              <w:bottom w:w="0" w:type="dxa"/>
                              <w:right w:w="0" w:type="dxa"/>
                            </w:tcMar>
                          </w:tcPr>
                          <w:p w14:paraId="5B41F9A9" w14:textId="37C96002"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 xml:space="preserve">10 </w:t>
                            </w:r>
                            <w:r w:rsidR="0084635C">
                              <w:rPr>
                                <w:rFonts w:ascii="Book Antiqua" w:hAnsi="Book Antiqua"/>
                              </w:rPr>
                              <w:t>×</w:t>
                            </w:r>
                            <w:r w:rsidRPr="0084635C">
                              <w:rPr>
                                <w:rFonts w:ascii="Book Antiqua" w:hAnsi="Book Antiqua"/>
                              </w:rPr>
                              <w:t xml:space="preserve"> 3 </w:t>
                            </w:r>
                          </w:p>
                        </w:tc>
                        <w:tc>
                          <w:tcPr>
                            <w:tcW w:w="768" w:type="pct"/>
                            <w:shd w:val="clear" w:color="auto" w:fill="auto"/>
                            <w:tcMar>
                              <w:top w:w="0" w:type="dxa"/>
                              <w:left w:w="0" w:type="dxa"/>
                              <w:bottom w:w="0" w:type="dxa"/>
                              <w:right w:w="0" w:type="dxa"/>
                            </w:tcMar>
                          </w:tcPr>
                          <w:p w14:paraId="0D13A53C"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Book Antiqua" w:hAnsi="Book Antiqua"/>
                              </w:rPr>
                            </w:pPr>
                            <w:r w:rsidRPr="0084635C">
                              <w:rPr>
                                <w:rFonts w:ascii="Book Antiqua" w:hAnsi="Book Antiqua"/>
                              </w:rPr>
                              <w:t>T1a</w:t>
                            </w:r>
                          </w:p>
                        </w:tc>
                        <w:tc>
                          <w:tcPr>
                            <w:tcW w:w="665" w:type="pct"/>
                            <w:shd w:val="clear" w:color="auto" w:fill="auto"/>
                            <w:tcMar>
                              <w:top w:w="0" w:type="dxa"/>
                              <w:left w:w="0" w:type="dxa"/>
                              <w:bottom w:w="0" w:type="dxa"/>
                              <w:right w:w="0" w:type="dxa"/>
                            </w:tcMar>
                          </w:tcPr>
                          <w:p w14:paraId="45B6A44C"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ESD</w:t>
                            </w:r>
                          </w:p>
                        </w:tc>
                        <w:tc>
                          <w:tcPr>
                            <w:tcW w:w="781" w:type="pct"/>
                            <w:shd w:val="clear" w:color="auto" w:fill="auto"/>
                            <w:tcMar>
                              <w:top w:w="0" w:type="dxa"/>
                              <w:left w:w="0" w:type="dxa"/>
                              <w:bottom w:w="0" w:type="dxa"/>
                              <w:right w:w="0" w:type="dxa"/>
                            </w:tcMar>
                          </w:tcPr>
                          <w:p w14:paraId="0AC9C59D" w14:textId="77777777" w:rsidR="000953B4" w:rsidRPr="0084635C" w:rsidRDefault="000953B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jc w:val="center"/>
                              <w:rPr>
                                <w:rFonts w:ascii="Book Antiqua" w:hAnsi="Book Antiqua"/>
                              </w:rPr>
                            </w:pPr>
                            <w:r w:rsidRPr="0084635C">
                              <w:rPr>
                                <w:rFonts w:ascii="Book Antiqua" w:hAnsi="Book Antiqua"/>
                              </w:rPr>
                              <w:t>10</w:t>
                            </w:r>
                          </w:p>
                        </w:tc>
                      </w:tr>
                    </w:tbl>
                    <w:p w14:paraId="42438C71" w14:textId="77777777" w:rsidR="000953B4" w:rsidRDefault="000953B4" w:rsidP="00D96C17">
                      <w:pPr>
                        <w:rPr>
                          <w:rFonts w:ascii="Times New Roman" w:eastAsia="Times New Roman" w:hAnsi="Times New Roman"/>
                          <w:sz w:val="20"/>
                          <w:lang w:bidi="x-none"/>
                        </w:rPr>
                      </w:pPr>
                    </w:p>
                  </w:txbxContent>
                </v:textbox>
                <w10:wrap type="through" anchory="line"/>
              </v:rect>
            </w:pict>
          </mc:Fallback>
        </mc:AlternateContent>
      </w:r>
    </w:p>
    <w:p w14:paraId="6264DE64" w14:textId="6125D7B5" w:rsidR="00D34CAD" w:rsidRPr="0084635C" w:rsidRDefault="00D96C17" w:rsidP="00A10BEA">
      <w:pPr>
        <w:spacing w:line="360" w:lineRule="auto"/>
        <w:jc w:val="both"/>
        <w:rPr>
          <w:rFonts w:ascii="Book Antiqua" w:eastAsia="宋体" w:hAnsi="Book Antiqua" w:cs="Times New Roman"/>
          <w:lang w:eastAsia="zh-CN"/>
        </w:rPr>
      </w:pPr>
      <w:r w:rsidRPr="0084635C">
        <w:rPr>
          <w:rFonts w:ascii="Book Antiqua" w:hAnsi="Book Antiqua" w:cs="Times New Roman"/>
        </w:rPr>
        <w:t>F/U</w:t>
      </w:r>
      <w:r w:rsidR="0084635C">
        <w:rPr>
          <w:rFonts w:ascii="Book Antiqua" w:eastAsia="宋体" w:hAnsi="Book Antiqua" w:cs="Times New Roman" w:hint="eastAsia"/>
          <w:lang w:eastAsia="zh-CN"/>
        </w:rPr>
        <w:t>:</w:t>
      </w:r>
      <w:r w:rsidRPr="0084635C">
        <w:rPr>
          <w:rFonts w:ascii="Book Antiqua" w:hAnsi="Book Antiqua" w:cs="Times New Roman"/>
        </w:rPr>
        <w:t xml:space="preserve"> </w:t>
      </w:r>
      <w:r w:rsidR="0084635C" w:rsidRPr="0084635C">
        <w:rPr>
          <w:rFonts w:ascii="Book Antiqua" w:hAnsi="Book Antiqua" w:cs="Times New Roman"/>
        </w:rPr>
        <w:t>F</w:t>
      </w:r>
      <w:r w:rsidRPr="0084635C">
        <w:rPr>
          <w:rFonts w:ascii="Book Antiqua" w:hAnsi="Book Antiqua" w:cs="Times New Roman"/>
        </w:rPr>
        <w:t>ollow-up</w:t>
      </w:r>
      <w:r w:rsidR="0084635C">
        <w:rPr>
          <w:rFonts w:ascii="Book Antiqua" w:eastAsia="宋体" w:hAnsi="Book Antiqua" w:cs="Times New Roman" w:hint="eastAsia"/>
          <w:lang w:eastAsia="zh-CN"/>
        </w:rPr>
        <w:t>;</w:t>
      </w:r>
      <w:r w:rsidRPr="0084635C">
        <w:rPr>
          <w:rFonts w:ascii="Book Antiqua" w:hAnsi="Book Antiqua" w:cs="Times New Roman"/>
        </w:rPr>
        <w:t xml:space="preserve"> ESD</w:t>
      </w:r>
      <w:r w:rsidR="0084635C">
        <w:rPr>
          <w:rFonts w:ascii="Book Antiqua" w:eastAsia="宋体" w:hAnsi="Book Antiqua" w:cs="Times New Roman" w:hint="eastAsia"/>
          <w:lang w:eastAsia="zh-CN"/>
        </w:rPr>
        <w:t>:</w:t>
      </w:r>
      <w:r w:rsidRPr="0084635C">
        <w:rPr>
          <w:rFonts w:ascii="Book Antiqua" w:hAnsi="Book Antiqua" w:cs="Times New Roman"/>
        </w:rPr>
        <w:t xml:space="preserve"> </w:t>
      </w:r>
      <w:r w:rsidR="0084635C" w:rsidRPr="0084635C">
        <w:rPr>
          <w:rFonts w:ascii="Book Antiqua" w:hAnsi="Book Antiqua" w:cs="Times New Roman"/>
        </w:rPr>
        <w:t>E</w:t>
      </w:r>
      <w:r w:rsidRPr="0084635C">
        <w:rPr>
          <w:rFonts w:ascii="Book Antiqua" w:hAnsi="Book Antiqua" w:cs="Times New Roman"/>
        </w:rPr>
        <w:t>ndoscopic submucosal dissection</w:t>
      </w:r>
      <w:r w:rsidR="0084635C">
        <w:rPr>
          <w:rFonts w:ascii="Book Antiqua" w:eastAsia="宋体" w:hAnsi="Book Antiqua" w:cs="Times New Roman" w:hint="eastAsia"/>
          <w:lang w:eastAsia="zh-CN"/>
        </w:rPr>
        <w:t>;</w:t>
      </w:r>
      <w:r w:rsidRPr="0084635C">
        <w:rPr>
          <w:rFonts w:ascii="Book Antiqua" w:hAnsi="Book Antiqua" w:cs="Times New Roman"/>
        </w:rPr>
        <w:t xml:space="preserve"> LATG</w:t>
      </w:r>
      <w:r w:rsidR="0084635C">
        <w:rPr>
          <w:rFonts w:ascii="Book Antiqua" w:eastAsia="宋体" w:hAnsi="Book Antiqua" w:cs="Times New Roman" w:hint="eastAsia"/>
          <w:lang w:eastAsia="zh-CN"/>
        </w:rPr>
        <w:t>:</w:t>
      </w:r>
      <w:r w:rsidRPr="0084635C">
        <w:rPr>
          <w:rFonts w:ascii="Book Antiqua" w:hAnsi="Book Antiqua" w:cs="Times New Roman"/>
        </w:rPr>
        <w:t xml:space="preserve"> </w:t>
      </w:r>
      <w:r w:rsidR="0084635C" w:rsidRPr="0084635C">
        <w:rPr>
          <w:rFonts w:ascii="Book Antiqua" w:hAnsi="Book Antiqua" w:cs="Times New Roman"/>
        </w:rPr>
        <w:t>L</w:t>
      </w:r>
      <w:r w:rsidRPr="0084635C">
        <w:rPr>
          <w:rFonts w:ascii="Book Antiqua" w:hAnsi="Book Antiqua" w:cs="Times New Roman"/>
        </w:rPr>
        <w:t>aparoscopic-assisted total gastrectomy</w:t>
      </w:r>
      <w:r w:rsidR="0084635C">
        <w:rPr>
          <w:rFonts w:ascii="Book Antiqua" w:eastAsia="宋体" w:hAnsi="Book Antiqua" w:cs="Times New Roman" w:hint="eastAsia"/>
          <w:lang w:eastAsia="zh-CN"/>
        </w:rPr>
        <w:t>;</w:t>
      </w:r>
      <w:r w:rsidRPr="0084635C">
        <w:rPr>
          <w:rFonts w:ascii="Book Antiqua" w:hAnsi="Book Antiqua" w:cs="Times New Roman"/>
        </w:rPr>
        <w:t xml:space="preserve"> LADG</w:t>
      </w:r>
      <w:r w:rsidR="0084635C">
        <w:rPr>
          <w:rFonts w:ascii="Book Antiqua" w:eastAsia="宋体" w:hAnsi="Book Antiqua" w:cs="Times New Roman" w:hint="eastAsia"/>
          <w:lang w:eastAsia="zh-CN"/>
        </w:rPr>
        <w:t>:</w:t>
      </w:r>
      <w:r w:rsidRPr="0084635C">
        <w:rPr>
          <w:rFonts w:ascii="Book Antiqua" w:hAnsi="Book Antiqua" w:cs="Times New Roman"/>
        </w:rPr>
        <w:t xml:space="preserve"> </w:t>
      </w:r>
      <w:r w:rsidR="0084635C" w:rsidRPr="0084635C">
        <w:rPr>
          <w:rFonts w:ascii="Book Antiqua" w:hAnsi="Book Antiqua" w:cs="Times New Roman"/>
        </w:rPr>
        <w:t>L</w:t>
      </w:r>
      <w:r w:rsidRPr="0084635C">
        <w:rPr>
          <w:rFonts w:ascii="Book Antiqua" w:hAnsi="Book Antiqua" w:cs="Times New Roman"/>
        </w:rPr>
        <w:t>aparoscopic-assisted distal gastrectomy.</w:t>
      </w:r>
    </w:p>
    <w:sectPr w:rsidR="00D34CAD" w:rsidRPr="0084635C" w:rsidSect="00232B1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E60FC3" w14:textId="77777777" w:rsidR="003557F3" w:rsidRDefault="003557F3" w:rsidP="00BD7533">
      <w:r>
        <w:separator/>
      </w:r>
    </w:p>
  </w:endnote>
  <w:endnote w:type="continuationSeparator" w:id="0">
    <w:p w14:paraId="36DE69BA" w14:textId="77777777" w:rsidR="003557F3" w:rsidRDefault="003557F3" w:rsidP="00BD7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宋体">
    <w:charset w:val="50"/>
    <w:family w:val="auto"/>
    <w:pitch w:val="variable"/>
    <w:sig w:usb0="00000003" w:usb1="080E0000" w:usb2="00000010" w:usb3="00000000" w:csb0="00040001" w:csb1="00000000"/>
  </w:font>
  <w:font w:name="Helvetica">
    <w:panose1 w:val="00000000000000000000"/>
    <w:charset w:val="00"/>
    <w:family w:val="auto"/>
    <w:pitch w:val="variable"/>
    <w:sig w:usb0="E00002FF" w:usb1="5000785B" w:usb2="00000000" w:usb3="00000000" w:csb0="0000019F" w:csb1="00000000"/>
  </w:font>
  <w:font w:name="ヒラギノ角ゴ Pro W3">
    <w:altName w:val="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MS PGothic">
    <w:altName w:val="ＭＳ Ｐゴシック"/>
    <w:charset w:val="80"/>
    <w:family w:val="swiss"/>
    <w:pitch w:val="variable"/>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3952CE" w14:textId="77777777" w:rsidR="003557F3" w:rsidRDefault="003557F3" w:rsidP="00BD7533">
      <w:r>
        <w:separator/>
      </w:r>
    </w:p>
  </w:footnote>
  <w:footnote w:type="continuationSeparator" w:id="0">
    <w:p w14:paraId="07D2B94D" w14:textId="77777777" w:rsidR="003557F3" w:rsidRDefault="003557F3" w:rsidP="00BD753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decimal"/>
      <w:isLgl/>
      <w:lvlText w:val="%1."/>
      <w:lvlJc w:val="left"/>
      <w:pPr>
        <w:tabs>
          <w:tab w:val="num" w:pos="240"/>
        </w:tabs>
        <w:ind w:left="240" w:firstLine="0"/>
      </w:pPr>
      <w:rPr>
        <w:rFonts w:hint="default"/>
        <w:color w:val="000000"/>
        <w:position w:val="0"/>
        <w:sz w:val="24"/>
      </w:rPr>
    </w:lvl>
    <w:lvl w:ilvl="1">
      <w:start w:val="1"/>
      <w:numFmt w:val="lowerLetter"/>
      <w:suff w:val="nothing"/>
      <w:lvlText w:val="%2."/>
      <w:lvlJc w:val="left"/>
      <w:pPr>
        <w:ind w:left="0" w:firstLine="600"/>
      </w:pPr>
      <w:rPr>
        <w:rFonts w:hint="default"/>
        <w:color w:val="000000"/>
        <w:position w:val="0"/>
        <w:sz w:val="24"/>
      </w:rPr>
    </w:lvl>
    <w:lvl w:ilvl="2">
      <w:start w:val="1"/>
      <w:numFmt w:val="lowerRoman"/>
      <w:suff w:val="nothing"/>
      <w:lvlText w:val="%3."/>
      <w:lvlJc w:val="left"/>
      <w:pPr>
        <w:ind w:left="0" w:firstLine="960"/>
      </w:pPr>
      <w:rPr>
        <w:rFonts w:hint="default"/>
        <w:color w:val="000000"/>
        <w:position w:val="0"/>
        <w:sz w:val="24"/>
      </w:rPr>
    </w:lvl>
    <w:lvl w:ilvl="3">
      <w:start w:val="1"/>
      <w:numFmt w:val="decimal"/>
      <w:isLgl/>
      <w:suff w:val="nothing"/>
      <w:lvlText w:val="%4."/>
      <w:lvlJc w:val="left"/>
      <w:pPr>
        <w:ind w:left="0" w:firstLine="1320"/>
      </w:pPr>
      <w:rPr>
        <w:rFonts w:hint="default"/>
        <w:color w:val="000000"/>
        <w:position w:val="0"/>
        <w:sz w:val="24"/>
      </w:rPr>
    </w:lvl>
    <w:lvl w:ilvl="4">
      <w:start w:val="1"/>
      <w:numFmt w:val="lowerLetter"/>
      <w:suff w:val="nothing"/>
      <w:lvlText w:val="%5."/>
      <w:lvlJc w:val="left"/>
      <w:pPr>
        <w:ind w:left="0" w:firstLine="1680"/>
      </w:pPr>
      <w:rPr>
        <w:rFonts w:hint="default"/>
        <w:color w:val="000000"/>
        <w:position w:val="0"/>
        <w:sz w:val="24"/>
      </w:rPr>
    </w:lvl>
    <w:lvl w:ilvl="5">
      <w:start w:val="1"/>
      <w:numFmt w:val="lowerRoman"/>
      <w:suff w:val="nothing"/>
      <w:lvlText w:val="%6."/>
      <w:lvlJc w:val="left"/>
      <w:pPr>
        <w:ind w:left="0" w:firstLine="2040"/>
      </w:pPr>
      <w:rPr>
        <w:rFonts w:hint="default"/>
        <w:color w:val="000000"/>
        <w:position w:val="0"/>
        <w:sz w:val="24"/>
      </w:rPr>
    </w:lvl>
    <w:lvl w:ilvl="6">
      <w:start w:val="1"/>
      <w:numFmt w:val="decimal"/>
      <w:isLgl/>
      <w:suff w:val="nothing"/>
      <w:lvlText w:val="%7."/>
      <w:lvlJc w:val="left"/>
      <w:pPr>
        <w:ind w:left="0" w:firstLine="2400"/>
      </w:pPr>
      <w:rPr>
        <w:rFonts w:hint="default"/>
        <w:color w:val="000000"/>
        <w:position w:val="0"/>
        <w:sz w:val="24"/>
      </w:rPr>
    </w:lvl>
    <w:lvl w:ilvl="7">
      <w:start w:val="1"/>
      <w:numFmt w:val="lowerLetter"/>
      <w:suff w:val="nothing"/>
      <w:lvlText w:val="%8."/>
      <w:lvlJc w:val="left"/>
      <w:pPr>
        <w:ind w:left="0" w:firstLine="2760"/>
      </w:pPr>
      <w:rPr>
        <w:rFonts w:hint="default"/>
        <w:color w:val="000000"/>
        <w:position w:val="0"/>
        <w:sz w:val="24"/>
      </w:rPr>
    </w:lvl>
    <w:lvl w:ilvl="8">
      <w:start w:val="1"/>
      <w:numFmt w:val="lowerRoman"/>
      <w:suff w:val="nothing"/>
      <w:lvlText w:val="%9."/>
      <w:lvlJc w:val="left"/>
      <w:pPr>
        <w:ind w:left="0" w:firstLine="3120"/>
      </w:pPr>
      <w:rPr>
        <w:rFonts w:hint="default"/>
        <w:color w:val="000000"/>
        <w:position w:val="0"/>
        <w:sz w:val="24"/>
      </w:rPr>
    </w:lvl>
  </w:abstractNum>
  <w:abstractNum w:abstractNumId="1">
    <w:nsid w:val="00000002"/>
    <w:multiLevelType w:val="multilevel"/>
    <w:tmpl w:val="894EE874"/>
    <w:lvl w:ilvl="0">
      <w:start w:val="2"/>
      <w:numFmt w:val="decimal"/>
      <w:isLgl/>
      <w:lvlText w:val="%1."/>
      <w:lvlJc w:val="left"/>
      <w:pPr>
        <w:tabs>
          <w:tab w:val="num" w:pos="240"/>
        </w:tabs>
        <w:ind w:left="240" w:firstLine="0"/>
      </w:pPr>
      <w:rPr>
        <w:rFonts w:hint="default"/>
        <w:color w:val="000000"/>
        <w:position w:val="0"/>
        <w:sz w:val="24"/>
      </w:rPr>
    </w:lvl>
    <w:lvl w:ilvl="1">
      <w:start w:val="1"/>
      <w:numFmt w:val="lowerLetter"/>
      <w:suff w:val="nothing"/>
      <w:lvlText w:val="%2."/>
      <w:lvlJc w:val="left"/>
      <w:pPr>
        <w:ind w:left="0" w:firstLine="600"/>
      </w:pPr>
      <w:rPr>
        <w:rFonts w:hint="default"/>
        <w:color w:val="000000"/>
        <w:position w:val="0"/>
        <w:sz w:val="24"/>
      </w:rPr>
    </w:lvl>
    <w:lvl w:ilvl="2">
      <w:start w:val="1"/>
      <w:numFmt w:val="lowerRoman"/>
      <w:suff w:val="nothing"/>
      <w:lvlText w:val="%3."/>
      <w:lvlJc w:val="left"/>
      <w:pPr>
        <w:ind w:left="0" w:firstLine="960"/>
      </w:pPr>
      <w:rPr>
        <w:rFonts w:hint="default"/>
        <w:color w:val="000000"/>
        <w:position w:val="0"/>
        <w:sz w:val="24"/>
      </w:rPr>
    </w:lvl>
    <w:lvl w:ilvl="3">
      <w:start w:val="1"/>
      <w:numFmt w:val="decimal"/>
      <w:isLgl/>
      <w:suff w:val="nothing"/>
      <w:lvlText w:val="%4."/>
      <w:lvlJc w:val="left"/>
      <w:pPr>
        <w:ind w:left="0" w:firstLine="1320"/>
      </w:pPr>
      <w:rPr>
        <w:rFonts w:hint="default"/>
        <w:color w:val="000000"/>
        <w:position w:val="0"/>
        <w:sz w:val="24"/>
      </w:rPr>
    </w:lvl>
    <w:lvl w:ilvl="4">
      <w:start w:val="1"/>
      <w:numFmt w:val="lowerLetter"/>
      <w:suff w:val="nothing"/>
      <w:lvlText w:val="%5."/>
      <w:lvlJc w:val="left"/>
      <w:pPr>
        <w:ind w:left="0" w:firstLine="1680"/>
      </w:pPr>
      <w:rPr>
        <w:rFonts w:hint="default"/>
        <w:color w:val="000000"/>
        <w:position w:val="0"/>
        <w:sz w:val="24"/>
      </w:rPr>
    </w:lvl>
    <w:lvl w:ilvl="5">
      <w:start w:val="1"/>
      <w:numFmt w:val="lowerRoman"/>
      <w:suff w:val="nothing"/>
      <w:lvlText w:val="%6."/>
      <w:lvlJc w:val="left"/>
      <w:pPr>
        <w:ind w:left="0" w:firstLine="2040"/>
      </w:pPr>
      <w:rPr>
        <w:rFonts w:hint="default"/>
        <w:color w:val="000000"/>
        <w:position w:val="0"/>
        <w:sz w:val="24"/>
      </w:rPr>
    </w:lvl>
    <w:lvl w:ilvl="6">
      <w:start w:val="1"/>
      <w:numFmt w:val="decimal"/>
      <w:isLgl/>
      <w:suff w:val="nothing"/>
      <w:lvlText w:val="%7."/>
      <w:lvlJc w:val="left"/>
      <w:pPr>
        <w:ind w:left="0" w:firstLine="2400"/>
      </w:pPr>
      <w:rPr>
        <w:rFonts w:hint="default"/>
        <w:color w:val="000000"/>
        <w:position w:val="0"/>
        <w:sz w:val="24"/>
      </w:rPr>
    </w:lvl>
    <w:lvl w:ilvl="7">
      <w:start w:val="1"/>
      <w:numFmt w:val="lowerLetter"/>
      <w:suff w:val="nothing"/>
      <w:lvlText w:val="%8."/>
      <w:lvlJc w:val="left"/>
      <w:pPr>
        <w:ind w:left="0" w:firstLine="2760"/>
      </w:pPr>
      <w:rPr>
        <w:rFonts w:hint="default"/>
        <w:color w:val="000000"/>
        <w:position w:val="0"/>
        <w:sz w:val="24"/>
      </w:rPr>
    </w:lvl>
    <w:lvl w:ilvl="8">
      <w:start w:val="1"/>
      <w:numFmt w:val="lowerRoman"/>
      <w:suff w:val="nothing"/>
      <w:lvlText w:val="%9."/>
      <w:lvlJc w:val="left"/>
      <w:pPr>
        <w:ind w:left="0" w:firstLine="3120"/>
      </w:pPr>
      <w:rPr>
        <w:rFonts w:hint="default"/>
        <w:color w:val="000000"/>
        <w:position w:val="0"/>
        <w:sz w:val="24"/>
      </w:rPr>
    </w:lvl>
  </w:abstractNum>
  <w:abstractNum w:abstractNumId="2">
    <w:nsid w:val="00000003"/>
    <w:multiLevelType w:val="multilevel"/>
    <w:tmpl w:val="894EE875"/>
    <w:lvl w:ilvl="0">
      <w:start w:val="1"/>
      <w:numFmt w:val="lowerLetter"/>
      <w:suff w:val="nothing"/>
      <w:lvlText w:val="%1."/>
      <w:lvlJc w:val="left"/>
      <w:pPr>
        <w:ind w:left="0" w:firstLine="227"/>
      </w:pPr>
      <w:rPr>
        <w:rFonts w:hint="default"/>
        <w:color w:val="000000"/>
        <w:position w:val="0"/>
        <w:sz w:val="24"/>
      </w:rPr>
    </w:lvl>
    <w:lvl w:ilvl="1">
      <w:start w:val="1"/>
      <w:numFmt w:val="lowerLetter"/>
      <w:lvlText w:val="%2."/>
      <w:lvlJc w:val="left"/>
      <w:pPr>
        <w:tabs>
          <w:tab w:val="num" w:pos="227"/>
        </w:tabs>
        <w:ind w:left="227" w:firstLine="720"/>
      </w:pPr>
      <w:rPr>
        <w:rFonts w:hint="default"/>
        <w:color w:val="000000"/>
        <w:position w:val="0"/>
        <w:sz w:val="24"/>
      </w:rPr>
    </w:lvl>
    <w:lvl w:ilvl="2">
      <w:start w:val="1"/>
      <w:numFmt w:val="lowerLetter"/>
      <w:suff w:val="nothing"/>
      <w:lvlText w:val="%3."/>
      <w:lvlJc w:val="left"/>
      <w:pPr>
        <w:ind w:left="0" w:firstLine="1667"/>
      </w:pPr>
      <w:rPr>
        <w:rFonts w:hint="default"/>
        <w:color w:val="000000"/>
        <w:position w:val="0"/>
        <w:sz w:val="24"/>
      </w:rPr>
    </w:lvl>
    <w:lvl w:ilvl="3">
      <w:start w:val="1"/>
      <w:numFmt w:val="lowerLetter"/>
      <w:suff w:val="nothing"/>
      <w:lvlText w:val="%4."/>
      <w:lvlJc w:val="left"/>
      <w:pPr>
        <w:ind w:left="0" w:firstLine="2387"/>
      </w:pPr>
      <w:rPr>
        <w:rFonts w:hint="default"/>
        <w:color w:val="000000"/>
        <w:position w:val="0"/>
        <w:sz w:val="24"/>
      </w:rPr>
    </w:lvl>
    <w:lvl w:ilvl="4">
      <w:start w:val="1"/>
      <w:numFmt w:val="lowerLetter"/>
      <w:suff w:val="nothing"/>
      <w:lvlText w:val="%5."/>
      <w:lvlJc w:val="left"/>
      <w:pPr>
        <w:ind w:left="0" w:firstLine="3107"/>
      </w:pPr>
      <w:rPr>
        <w:rFonts w:hint="default"/>
        <w:color w:val="000000"/>
        <w:position w:val="0"/>
        <w:sz w:val="24"/>
      </w:rPr>
    </w:lvl>
    <w:lvl w:ilvl="5">
      <w:start w:val="1"/>
      <w:numFmt w:val="lowerLetter"/>
      <w:suff w:val="nothing"/>
      <w:lvlText w:val="%6."/>
      <w:lvlJc w:val="left"/>
      <w:pPr>
        <w:ind w:left="0" w:firstLine="3827"/>
      </w:pPr>
      <w:rPr>
        <w:rFonts w:hint="default"/>
        <w:color w:val="000000"/>
        <w:position w:val="0"/>
        <w:sz w:val="24"/>
      </w:rPr>
    </w:lvl>
    <w:lvl w:ilvl="6">
      <w:start w:val="1"/>
      <w:numFmt w:val="lowerLetter"/>
      <w:suff w:val="nothing"/>
      <w:lvlText w:val="%7."/>
      <w:lvlJc w:val="left"/>
      <w:pPr>
        <w:ind w:left="0" w:firstLine="4547"/>
      </w:pPr>
      <w:rPr>
        <w:rFonts w:hint="default"/>
        <w:color w:val="000000"/>
        <w:position w:val="0"/>
        <w:sz w:val="24"/>
      </w:rPr>
    </w:lvl>
    <w:lvl w:ilvl="7">
      <w:start w:val="1"/>
      <w:numFmt w:val="lowerLetter"/>
      <w:suff w:val="nothing"/>
      <w:lvlText w:val="%8."/>
      <w:lvlJc w:val="left"/>
      <w:pPr>
        <w:ind w:left="0" w:firstLine="5267"/>
      </w:pPr>
      <w:rPr>
        <w:rFonts w:hint="default"/>
        <w:color w:val="000000"/>
        <w:position w:val="0"/>
        <w:sz w:val="24"/>
      </w:rPr>
    </w:lvl>
    <w:lvl w:ilvl="8">
      <w:start w:val="1"/>
      <w:numFmt w:val="lowerLetter"/>
      <w:suff w:val="nothing"/>
      <w:lvlText w:val="%9."/>
      <w:lvlJc w:val="left"/>
      <w:pPr>
        <w:ind w:left="0" w:firstLine="5987"/>
      </w:pPr>
      <w:rPr>
        <w:rFonts w:hint="default"/>
        <w:color w:val="000000"/>
        <w:position w:val="0"/>
        <w:sz w:val="24"/>
      </w:rPr>
    </w:lvl>
  </w:abstractNum>
  <w:abstractNum w:abstractNumId="3">
    <w:nsid w:val="00000004"/>
    <w:multiLevelType w:val="multilevel"/>
    <w:tmpl w:val="894EE876"/>
    <w:lvl w:ilvl="0">
      <w:start w:val="1"/>
      <w:numFmt w:val="decimal"/>
      <w:isLgl/>
      <w:lvlText w:val="%1."/>
      <w:lvlJc w:val="left"/>
      <w:pPr>
        <w:tabs>
          <w:tab w:val="num" w:pos="240"/>
        </w:tabs>
        <w:ind w:left="240" w:firstLine="0"/>
      </w:pPr>
      <w:rPr>
        <w:rFonts w:hint="default"/>
        <w:color w:val="000000"/>
        <w:position w:val="0"/>
        <w:sz w:val="24"/>
      </w:rPr>
    </w:lvl>
    <w:lvl w:ilvl="1">
      <w:start w:val="1"/>
      <w:numFmt w:val="lowerLetter"/>
      <w:suff w:val="nothing"/>
      <w:lvlText w:val="%2."/>
      <w:lvlJc w:val="left"/>
      <w:pPr>
        <w:ind w:left="0" w:firstLine="600"/>
      </w:pPr>
      <w:rPr>
        <w:rFonts w:hint="default"/>
        <w:color w:val="000000"/>
        <w:position w:val="0"/>
        <w:sz w:val="24"/>
      </w:rPr>
    </w:lvl>
    <w:lvl w:ilvl="2">
      <w:start w:val="1"/>
      <w:numFmt w:val="lowerRoman"/>
      <w:suff w:val="nothing"/>
      <w:lvlText w:val="%3."/>
      <w:lvlJc w:val="left"/>
      <w:pPr>
        <w:ind w:left="0" w:firstLine="960"/>
      </w:pPr>
      <w:rPr>
        <w:rFonts w:hint="default"/>
        <w:color w:val="000000"/>
        <w:position w:val="0"/>
        <w:sz w:val="24"/>
      </w:rPr>
    </w:lvl>
    <w:lvl w:ilvl="3">
      <w:start w:val="1"/>
      <w:numFmt w:val="decimal"/>
      <w:isLgl/>
      <w:suff w:val="nothing"/>
      <w:lvlText w:val="%4."/>
      <w:lvlJc w:val="left"/>
      <w:pPr>
        <w:ind w:left="0" w:firstLine="1320"/>
      </w:pPr>
      <w:rPr>
        <w:rFonts w:hint="default"/>
        <w:color w:val="000000"/>
        <w:position w:val="0"/>
        <w:sz w:val="24"/>
      </w:rPr>
    </w:lvl>
    <w:lvl w:ilvl="4">
      <w:start w:val="1"/>
      <w:numFmt w:val="lowerLetter"/>
      <w:suff w:val="nothing"/>
      <w:lvlText w:val="%5."/>
      <w:lvlJc w:val="left"/>
      <w:pPr>
        <w:ind w:left="0" w:firstLine="1680"/>
      </w:pPr>
      <w:rPr>
        <w:rFonts w:hint="default"/>
        <w:color w:val="000000"/>
        <w:position w:val="0"/>
        <w:sz w:val="24"/>
      </w:rPr>
    </w:lvl>
    <w:lvl w:ilvl="5">
      <w:start w:val="1"/>
      <w:numFmt w:val="lowerRoman"/>
      <w:suff w:val="nothing"/>
      <w:lvlText w:val="%6."/>
      <w:lvlJc w:val="left"/>
      <w:pPr>
        <w:ind w:left="0" w:firstLine="2040"/>
      </w:pPr>
      <w:rPr>
        <w:rFonts w:hint="default"/>
        <w:color w:val="000000"/>
        <w:position w:val="0"/>
        <w:sz w:val="24"/>
      </w:rPr>
    </w:lvl>
    <w:lvl w:ilvl="6">
      <w:start w:val="1"/>
      <w:numFmt w:val="decimal"/>
      <w:isLgl/>
      <w:suff w:val="nothing"/>
      <w:lvlText w:val="%7."/>
      <w:lvlJc w:val="left"/>
      <w:pPr>
        <w:ind w:left="0" w:firstLine="2400"/>
      </w:pPr>
      <w:rPr>
        <w:rFonts w:hint="default"/>
        <w:color w:val="000000"/>
        <w:position w:val="0"/>
        <w:sz w:val="24"/>
      </w:rPr>
    </w:lvl>
    <w:lvl w:ilvl="7">
      <w:start w:val="1"/>
      <w:numFmt w:val="lowerLetter"/>
      <w:suff w:val="nothing"/>
      <w:lvlText w:val="%8."/>
      <w:lvlJc w:val="left"/>
      <w:pPr>
        <w:ind w:left="0" w:firstLine="2760"/>
      </w:pPr>
      <w:rPr>
        <w:rFonts w:hint="default"/>
        <w:color w:val="000000"/>
        <w:position w:val="0"/>
        <w:sz w:val="24"/>
      </w:rPr>
    </w:lvl>
    <w:lvl w:ilvl="8">
      <w:start w:val="1"/>
      <w:numFmt w:val="lowerRoman"/>
      <w:suff w:val="nothing"/>
      <w:lvlText w:val="%9."/>
      <w:lvlJc w:val="left"/>
      <w:pPr>
        <w:ind w:left="0" w:firstLine="3120"/>
      </w:pPr>
      <w:rPr>
        <w:rFonts w:hint="default"/>
        <w:color w:val="000000"/>
        <w:position w:val="0"/>
        <w:sz w:val="24"/>
      </w:rPr>
    </w:lvl>
  </w:abstractNum>
  <w:abstractNum w:abstractNumId="4">
    <w:nsid w:val="6BF13FA2"/>
    <w:multiLevelType w:val="hybridMultilevel"/>
    <w:tmpl w:val="AD5055D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oNotTrackMoves/>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1E25DD"/>
    <w:rsid w:val="000138D1"/>
    <w:rsid w:val="00015D12"/>
    <w:rsid w:val="000177F6"/>
    <w:rsid w:val="00020EE1"/>
    <w:rsid w:val="000240C0"/>
    <w:rsid w:val="000247E2"/>
    <w:rsid w:val="00030FF3"/>
    <w:rsid w:val="00032022"/>
    <w:rsid w:val="00042501"/>
    <w:rsid w:val="00042C27"/>
    <w:rsid w:val="00070951"/>
    <w:rsid w:val="00081918"/>
    <w:rsid w:val="00082098"/>
    <w:rsid w:val="00087767"/>
    <w:rsid w:val="00094625"/>
    <w:rsid w:val="000953B4"/>
    <w:rsid w:val="000A689B"/>
    <w:rsid w:val="000B22EC"/>
    <w:rsid w:val="000C67AC"/>
    <w:rsid w:val="000D38CB"/>
    <w:rsid w:val="000E41FB"/>
    <w:rsid w:val="000E4745"/>
    <w:rsid w:val="00102467"/>
    <w:rsid w:val="00102B18"/>
    <w:rsid w:val="00105041"/>
    <w:rsid w:val="0012480D"/>
    <w:rsid w:val="00125C6E"/>
    <w:rsid w:val="00145EBB"/>
    <w:rsid w:val="001539C3"/>
    <w:rsid w:val="00157E1F"/>
    <w:rsid w:val="00161307"/>
    <w:rsid w:val="001630B1"/>
    <w:rsid w:val="0016390A"/>
    <w:rsid w:val="0016745E"/>
    <w:rsid w:val="00176790"/>
    <w:rsid w:val="001767B7"/>
    <w:rsid w:val="00182FF7"/>
    <w:rsid w:val="0018534A"/>
    <w:rsid w:val="00196913"/>
    <w:rsid w:val="00196D16"/>
    <w:rsid w:val="00197AF2"/>
    <w:rsid w:val="001A21D9"/>
    <w:rsid w:val="001A4B1B"/>
    <w:rsid w:val="001B1783"/>
    <w:rsid w:val="001C5B3D"/>
    <w:rsid w:val="001C6AC6"/>
    <w:rsid w:val="001D32AC"/>
    <w:rsid w:val="001D3DFD"/>
    <w:rsid w:val="001D3F74"/>
    <w:rsid w:val="001D4186"/>
    <w:rsid w:val="001E0931"/>
    <w:rsid w:val="001E25DD"/>
    <w:rsid w:val="00207F66"/>
    <w:rsid w:val="00222C28"/>
    <w:rsid w:val="0022463F"/>
    <w:rsid w:val="00225682"/>
    <w:rsid w:val="00232B18"/>
    <w:rsid w:val="00237D40"/>
    <w:rsid w:val="00240C0D"/>
    <w:rsid w:val="00241F7A"/>
    <w:rsid w:val="002453E6"/>
    <w:rsid w:val="00260B22"/>
    <w:rsid w:val="002651CC"/>
    <w:rsid w:val="00265B95"/>
    <w:rsid w:val="00266525"/>
    <w:rsid w:val="002727AF"/>
    <w:rsid w:val="002A62C5"/>
    <w:rsid w:val="002A785F"/>
    <w:rsid w:val="002B550B"/>
    <w:rsid w:val="002B70F1"/>
    <w:rsid w:val="002C1A14"/>
    <w:rsid w:val="002C20B0"/>
    <w:rsid w:val="002C3E38"/>
    <w:rsid w:val="002C752A"/>
    <w:rsid w:val="002E0961"/>
    <w:rsid w:val="002F21FE"/>
    <w:rsid w:val="002F44C9"/>
    <w:rsid w:val="002F6409"/>
    <w:rsid w:val="002F6AFB"/>
    <w:rsid w:val="002F7D4C"/>
    <w:rsid w:val="00310855"/>
    <w:rsid w:val="00313CDD"/>
    <w:rsid w:val="00316443"/>
    <w:rsid w:val="00330365"/>
    <w:rsid w:val="003338F7"/>
    <w:rsid w:val="00336CDD"/>
    <w:rsid w:val="0034682A"/>
    <w:rsid w:val="0035330E"/>
    <w:rsid w:val="00354B52"/>
    <w:rsid w:val="003557F3"/>
    <w:rsid w:val="00362487"/>
    <w:rsid w:val="00380D49"/>
    <w:rsid w:val="00394DCA"/>
    <w:rsid w:val="00396D87"/>
    <w:rsid w:val="003A31F6"/>
    <w:rsid w:val="003B04AD"/>
    <w:rsid w:val="003B4EAE"/>
    <w:rsid w:val="003B53C2"/>
    <w:rsid w:val="003B5EDD"/>
    <w:rsid w:val="003C7D27"/>
    <w:rsid w:val="003E19AC"/>
    <w:rsid w:val="003E4D32"/>
    <w:rsid w:val="004013AA"/>
    <w:rsid w:val="00410EFE"/>
    <w:rsid w:val="004210EA"/>
    <w:rsid w:val="00425459"/>
    <w:rsid w:val="00430D1C"/>
    <w:rsid w:val="00437976"/>
    <w:rsid w:val="004415F2"/>
    <w:rsid w:val="0044349D"/>
    <w:rsid w:val="00443696"/>
    <w:rsid w:val="0045087B"/>
    <w:rsid w:val="0045365E"/>
    <w:rsid w:val="00456375"/>
    <w:rsid w:val="00456EF6"/>
    <w:rsid w:val="00457E57"/>
    <w:rsid w:val="00473D21"/>
    <w:rsid w:val="004771BD"/>
    <w:rsid w:val="00480A2E"/>
    <w:rsid w:val="00492D19"/>
    <w:rsid w:val="004A54F6"/>
    <w:rsid w:val="004A79AD"/>
    <w:rsid w:val="004D7E2D"/>
    <w:rsid w:val="004E3432"/>
    <w:rsid w:val="004F510A"/>
    <w:rsid w:val="004F7E2D"/>
    <w:rsid w:val="00512DD6"/>
    <w:rsid w:val="00514E06"/>
    <w:rsid w:val="00515605"/>
    <w:rsid w:val="00516A0F"/>
    <w:rsid w:val="00533F9B"/>
    <w:rsid w:val="00540BDE"/>
    <w:rsid w:val="00544937"/>
    <w:rsid w:val="00545217"/>
    <w:rsid w:val="00550987"/>
    <w:rsid w:val="0055391F"/>
    <w:rsid w:val="00575A31"/>
    <w:rsid w:val="00580689"/>
    <w:rsid w:val="00586C2F"/>
    <w:rsid w:val="00597664"/>
    <w:rsid w:val="005A4A02"/>
    <w:rsid w:val="005A62CD"/>
    <w:rsid w:val="005B2884"/>
    <w:rsid w:val="005B323E"/>
    <w:rsid w:val="005B4587"/>
    <w:rsid w:val="005B45B7"/>
    <w:rsid w:val="005B6CDD"/>
    <w:rsid w:val="005B7127"/>
    <w:rsid w:val="005B71C0"/>
    <w:rsid w:val="005C1128"/>
    <w:rsid w:val="005C2AEA"/>
    <w:rsid w:val="005E347F"/>
    <w:rsid w:val="005F0098"/>
    <w:rsid w:val="0060079C"/>
    <w:rsid w:val="006178FA"/>
    <w:rsid w:val="006309DE"/>
    <w:rsid w:val="0063284B"/>
    <w:rsid w:val="006344C4"/>
    <w:rsid w:val="00635123"/>
    <w:rsid w:val="006506EF"/>
    <w:rsid w:val="00654F40"/>
    <w:rsid w:val="00655F76"/>
    <w:rsid w:val="006668AD"/>
    <w:rsid w:val="00670B86"/>
    <w:rsid w:val="006724A3"/>
    <w:rsid w:val="006727D0"/>
    <w:rsid w:val="00673C2E"/>
    <w:rsid w:val="00680C72"/>
    <w:rsid w:val="00680F2B"/>
    <w:rsid w:val="00684325"/>
    <w:rsid w:val="00693B0D"/>
    <w:rsid w:val="00696D95"/>
    <w:rsid w:val="006A5B7F"/>
    <w:rsid w:val="006C6271"/>
    <w:rsid w:val="006C7CC9"/>
    <w:rsid w:val="006D0008"/>
    <w:rsid w:val="006D0DE9"/>
    <w:rsid w:val="006D79A4"/>
    <w:rsid w:val="006E436E"/>
    <w:rsid w:val="006E6371"/>
    <w:rsid w:val="006F33C3"/>
    <w:rsid w:val="006F42A0"/>
    <w:rsid w:val="00701E5A"/>
    <w:rsid w:val="00702BDE"/>
    <w:rsid w:val="00706414"/>
    <w:rsid w:val="007243E5"/>
    <w:rsid w:val="007306DF"/>
    <w:rsid w:val="00734F6D"/>
    <w:rsid w:val="00753E29"/>
    <w:rsid w:val="00761FC9"/>
    <w:rsid w:val="00773EF9"/>
    <w:rsid w:val="007778A0"/>
    <w:rsid w:val="00780796"/>
    <w:rsid w:val="00783FDB"/>
    <w:rsid w:val="007851F4"/>
    <w:rsid w:val="00786C9B"/>
    <w:rsid w:val="007910BD"/>
    <w:rsid w:val="007A03C0"/>
    <w:rsid w:val="007A1839"/>
    <w:rsid w:val="007B181E"/>
    <w:rsid w:val="007B2C35"/>
    <w:rsid w:val="007C3F73"/>
    <w:rsid w:val="007C437E"/>
    <w:rsid w:val="007C58EA"/>
    <w:rsid w:val="007C7BCE"/>
    <w:rsid w:val="007D0FA7"/>
    <w:rsid w:val="007D235F"/>
    <w:rsid w:val="007D7BCE"/>
    <w:rsid w:val="007E0345"/>
    <w:rsid w:val="007E7940"/>
    <w:rsid w:val="007E7DEA"/>
    <w:rsid w:val="007F2DD7"/>
    <w:rsid w:val="007F3BF7"/>
    <w:rsid w:val="007F3CF0"/>
    <w:rsid w:val="0080082C"/>
    <w:rsid w:val="00801844"/>
    <w:rsid w:val="0080219B"/>
    <w:rsid w:val="00803809"/>
    <w:rsid w:val="008068CD"/>
    <w:rsid w:val="00831D2F"/>
    <w:rsid w:val="00836DEA"/>
    <w:rsid w:val="0084635C"/>
    <w:rsid w:val="00846789"/>
    <w:rsid w:val="00852126"/>
    <w:rsid w:val="0085491D"/>
    <w:rsid w:val="008570FF"/>
    <w:rsid w:val="0086594E"/>
    <w:rsid w:val="008677D5"/>
    <w:rsid w:val="00875033"/>
    <w:rsid w:val="00882FCF"/>
    <w:rsid w:val="00895580"/>
    <w:rsid w:val="008970ED"/>
    <w:rsid w:val="008B6755"/>
    <w:rsid w:val="008C6AE0"/>
    <w:rsid w:val="008D27B8"/>
    <w:rsid w:val="008F3C08"/>
    <w:rsid w:val="00902CD4"/>
    <w:rsid w:val="00914DA8"/>
    <w:rsid w:val="00916507"/>
    <w:rsid w:val="009305A2"/>
    <w:rsid w:val="00942254"/>
    <w:rsid w:val="00942A39"/>
    <w:rsid w:val="00950001"/>
    <w:rsid w:val="009520C9"/>
    <w:rsid w:val="0096217D"/>
    <w:rsid w:val="00963A73"/>
    <w:rsid w:val="00972FB8"/>
    <w:rsid w:val="00980C48"/>
    <w:rsid w:val="0098121B"/>
    <w:rsid w:val="0098288F"/>
    <w:rsid w:val="00990B4F"/>
    <w:rsid w:val="00993460"/>
    <w:rsid w:val="009A2361"/>
    <w:rsid w:val="009A45CB"/>
    <w:rsid w:val="009B25AC"/>
    <w:rsid w:val="009C4381"/>
    <w:rsid w:val="009C5E81"/>
    <w:rsid w:val="009D102C"/>
    <w:rsid w:val="009E1ED0"/>
    <w:rsid w:val="009F29E3"/>
    <w:rsid w:val="009F46D4"/>
    <w:rsid w:val="009F5AD7"/>
    <w:rsid w:val="00A05030"/>
    <w:rsid w:val="00A05D85"/>
    <w:rsid w:val="00A10864"/>
    <w:rsid w:val="00A10BEA"/>
    <w:rsid w:val="00A1154C"/>
    <w:rsid w:val="00A14651"/>
    <w:rsid w:val="00A1506A"/>
    <w:rsid w:val="00A15447"/>
    <w:rsid w:val="00A2537C"/>
    <w:rsid w:val="00A347D5"/>
    <w:rsid w:val="00A35835"/>
    <w:rsid w:val="00A4399A"/>
    <w:rsid w:val="00A44362"/>
    <w:rsid w:val="00A606A5"/>
    <w:rsid w:val="00A677AC"/>
    <w:rsid w:val="00A67D86"/>
    <w:rsid w:val="00A7134A"/>
    <w:rsid w:val="00A84414"/>
    <w:rsid w:val="00AA7ADA"/>
    <w:rsid w:val="00AB3178"/>
    <w:rsid w:val="00AC2ED3"/>
    <w:rsid w:val="00AC4B5B"/>
    <w:rsid w:val="00AC57E9"/>
    <w:rsid w:val="00AC7F46"/>
    <w:rsid w:val="00AE45FE"/>
    <w:rsid w:val="00AF0DA1"/>
    <w:rsid w:val="00AF6BF9"/>
    <w:rsid w:val="00B006A6"/>
    <w:rsid w:val="00B06903"/>
    <w:rsid w:val="00B06D13"/>
    <w:rsid w:val="00B1165A"/>
    <w:rsid w:val="00B15C8B"/>
    <w:rsid w:val="00B179E4"/>
    <w:rsid w:val="00B21C95"/>
    <w:rsid w:val="00B35175"/>
    <w:rsid w:val="00B361BD"/>
    <w:rsid w:val="00B40ADD"/>
    <w:rsid w:val="00B5474E"/>
    <w:rsid w:val="00B56EB9"/>
    <w:rsid w:val="00B775F9"/>
    <w:rsid w:val="00B77900"/>
    <w:rsid w:val="00B848F0"/>
    <w:rsid w:val="00B84EDE"/>
    <w:rsid w:val="00BB3143"/>
    <w:rsid w:val="00BB3615"/>
    <w:rsid w:val="00BC0C6A"/>
    <w:rsid w:val="00BD0B9A"/>
    <w:rsid w:val="00BD3B7B"/>
    <w:rsid w:val="00BD7533"/>
    <w:rsid w:val="00BE5D3A"/>
    <w:rsid w:val="00BF13BB"/>
    <w:rsid w:val="00BF2E69"/>
    <w:rsid w:val="00C0464E"/>
    <w:rsid w:val="00C06A7B"/>
    <w:rsid w:val="00C20815"/>
    <w:rsid w:val="00C259F0"/>
    <w:rsid w:val="00C25BF2"/>
    <w:rsid w:val="00C30AED"/>
    <w:rsid w:val="00C35D2D"/>
    <w:rsid w:val="00C379D6"/>
    <w:rsid w:val="00C425E5"/>
    <w:rsid w:val="00C6106A"/>
    <w:rsid w:val="00C67723"/>
    <w:rsid w:val="00C67E52"/>
    <w:rsid w:val="00C7047E"/>
    <w:rsid w:val="00C72D16"/>
    <w:rsid w:val="00C737B0"/>
    <w:rsid w:val="00C82B61"/>
    <w:rsid w:val="00C9690D"/>
    <w:rsid w:val="00CA4B0F"/>
    <w:rsid w:val="00CA4CDE"/>
    <w:rsid w:val="00CB13AD"/>
    <w:rsid w:val="00CB3DF6"/>
    <w:rsid w:val="00CE0459"/>
    <w:rsid w:val="00CE38BB"/>
    <w:rsid w:val="00CE7B8F"/>
    <w:rsid w:val="00CF0046"/>
    <w:rsid w:val="00D0212A"/>
    <w:rsid w:val="00D12CA4"/>
    <w:rsid w:val="00D13ABD"/>
    <w:rsid w:val="00D3419F"/>
    <w:rsid w:val="00D34CAD"/>
    <w:rsid w:val="00D51B9F"/>
    <w:rsid w:val="00D663EE"/>
    <w:rsid w:val="00D74AF9"/>
    <w:rsid w:val="00D75DBB"/>
    <w:rsid w:val="00D77012"/>
    <w:rsid w:val="00D80C7E"/>
    <w:rsid w:val="00D96C17"/>
    <w:rsid w:val="00DA4633"/>
    <w:rsid w:val="00DB0100"/>
    <w:rsid w:val="00DB249B"/>
    <w:rsid w:val="00DB2AEE"/>
    <w:rsid w:val="00DB74C2"/>
    <w:rsid w:val="00DC17FD"/>
    <w:rsid w:val="00DC2FBA"/>
    <w:rsid w:val="00DC45B2"/>
    <w:rsid w:val="00DD37EC"/>
    <w:rsid w:val="00DD5237"/>
    <w:rsid w:val="00DE1140"/>
    <w:rsid w:val="00DF5EFB"/>
    <w:rsid w:val="00DF6B0E"/>
    <w:rsid w:val="00E03CAF"/>
    <w:rsid w:val="00E03EE8"/>
    <w:rsid w:val="00E123FF"/>
    <w:rsid w:val="00E1395E"/>
    <w:rsid w:val="00E2516A"/>
    <w:rsid w:val="00E33FBE"/>
    <w:rsid w:val="00E37C0C"/>
    <w:rsid w:val="00E40713"/>
    <w:rsid w:val="00E40D96"/>
    <w:rsid w:val="00E42C64"/>
    <w:rsid w:val="00E539B1"/>
    <w:rsid w:val="00E54607"/>
    <w:rsid w:val="00E64EEB"/>
    <w:rsid w:val="00E838C6"/>
    <w:rsid w:val="00E90DB3"/>
    <w:rsid w:val="00E92396"/>
    <w:rsid w:val="00E94D37"/>
    <w:rsid w:val="00E95E6E"/>
    <w:rsid w:val="00EA4F98"/>
    <w:rsid w:val="00EA6D47"/>
    <w:rsid w:val="00EB1022"/>
    <w:rsid w:val="00EB2764"/>
    <w:rsid w:val="00EB71B7"/>
    <w:rsid w:val="00EC2334"/>
    <w:rsid w:val="00ED3416"/>
    <w:rsid w:val="00ED5B15"/>
    <w:rsid w:val="00EF00A7"/>
    <w:rsid w:val="00EF1069"/>
    <w:rsid w:val="00F062BA"/>
    <w:rsid w:val="00F10359"/>
    <w:rsid w:val="00F12D94"/>
    <w:rsid w:val="00F13D7A"/>
    <w:rsid w:val="00F163C5"/>
    <w:rsid w:val="00F16A8D"/>
    <w:rsid w:val="00F20C19"/>
    <w:rsid w:val="00F24B84"/>
    <w:rsid w:val="00F47912"/>
    <w:rsid w:val="00F52613"/>
    <w:rsid w:val="00F60946"/>
    <w:rsid w:val="00F66732"/>
    <w:rsid w:val="00F672F0"/>
    <w:rsid w:val="00F701A7"/>
    <w:rsid w:val="00F72C88"/>
    <w:rsid w:val="00F748DC"/>
    <w:rsid w:val="00F74B65"/>
    <w:rsid w:val="00F814A7"/>
    <w:rsid w:val="00FA1543"/>
    <w:rsid w:val="00FB0938"/>
    <w:rsid w:val="00FB6C41"/>
    <w:rsid w:val="00FC110E"/>
    <w:rsid w:val="00FC51CC"/>
    <w:rsid w:val="00FD396D"/>
    <w:rsid w:val="00FD488B"/>
    <w:rsid w:val="00FE679F"/>
    <w:rsid w:val="00FF3A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BD0631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0FF"/>
  </w:style>
  <w:style w:type="paragraph" w:styleId="Heading1">
    <w:name w:val="heading 1"/>
    <w:basedOn w:val="Normal"/>
    <w:next w:val="Normal"/>
    <w:link w:val="Heading1Char"/>
    <w:qFormat/>
    <w:rsid w:val="00087767"/>
    <w:pPr>
      <w:keepNext/>
      <w:keepLines/>
      <w:widowControl w:val="0"/>
      <w:spacing w:before="340" w:after="330" w:line="578" w:lineRule="auto"/>
      <w:jc w:val="both"/>
      <w:outlineLvl w:val="0"/>
    </w:pPr>
    <w:rPr>
      <w:rFonts w:ascii="Times New Roman" w:eastAsia="宋体" w:hAnsi="Times New Roman" w:cs="Times New Roman"/>
      <w:b/>
      <w:bCs/>
      <w:kern w:val="44"/>
      <w:sz w:val="44"/>
      <w:szCs w:val="4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sid w:val="001E25DD"/>
    <w:rPr>
      <w:rFonts w:ascii="Helvetica" w:eastAsia="ヒラギノ角ゴ Pro W3" w:hAnsi="Helvetica" w:cs="Times New Roman"/>
      <w:color w:val="000000"/>
      <w:szCs w:val="20"/>
    </w:rPr>
  </w:style>
  <w:style w:type="paragraph" w:customStyle="1" w:styleId="BodyA">
    <w:name w:val="Body A"/>
    <w:rsid w:val="008570FF"/>
    <w:rPr>
      <w:rFonts w:ascii="Helvetica" w:eastAsia="ヒラギノ角ゴ Pro W3" w:hAnsi="Helvetica" w:cs="Times New Roman"/>
      <w:color w:val="000000"/>
      <w:szCs w:val="20"/>
    </w:rPr>
  </w:style>
  <w:style w:type="paragraph" w:customStyle="1" w:styleId="Heading2A">
    <w:name w:val="Heading 2 A"/>
    <w:next w:val="BodyA"/>
    <w:autoRedefine/>
    <w:rsid w:val="008570FF"/>
    <w:pPr>
      <w:keepNext/>
      <w:outlineLvl w:val="1"/>
    </w:pPr>
    <w:rPr>
      <w:rFonts w:ascii="Helvetica" w:eastAsia="ヒラギノ角ゴ Pro W3" w:hAnsi="Helvetica" w:cs="Times New Roman"/>
      <w:b/>
      <w:color w:val="000000"/>
      <w:szCs w:val="20"/>
    </w:rPr>
  </w:style>
  <w:style w:type="paragraph" w:customStyle="1" w:styleId="Heading21">
    <w:name w:val="Heading 21"/>
    <w:next w:val="BodyA"/>
    <w:rsid w:val="008570FF"/>
    <w:pPr>
      <w:keepNext/>
      <w:outlineLvl w:val="1"/>
    </w:pPr>
    <w:rPr>
      <w:rFonts w:ascii="Helvetica" w:eastAsia="ヒラギノ角ゴ Pro W3" w:hAnsi="Helvetica" w:cs="Times New Roman"/>
      <w:b/>
      <w:color w:val="000000"/>
      <w:szCs w:val="20"/>
    </w:rPr>
  </w:style>
  <w:style w:type="character" w:styleId="Hyperlink">
    <w:name w:val="Hyperlink"/>
    <w:basedOn w:val="DefaultParagraphFont"/>
    <w:uiPriority w:val="99"/>
    <w:unhideWhenUsed/>
    <w:rsid w:val="00456375"/>
    <w:rPr>
      <w:color w:val="0000FF" w:themeColor="hyperlink"/>
      <w:u w:val="single"/>
    </w:rPr>
  </w:style>
  <w:style w:type="paragraph" w:styleId="BalloonText">
    <w:name w:val="Balloon Text"/>
    <w:basedOn w:val="Normal"/>
    <w:link w:val="BalloonTextChar"/>
    <w:uiPriority w:val="99"/>
    <w:semiHidden/>
    <w:unhideWhenUsed/>
    <w:rsid w:val="00430D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0D1C"/>
    <w:rPr>
      <w:rFonts w:ascii="Lucida Grande" w:hAnsi="Lucida Grande" w:cs="Lucida Grande"/>
      <w:sz w:val="18"/>
      <w:szCs w:val="18"/>
    </w:rPr>
  </w:style>
  <w:style w:type="character" w:customStyle="1" w:styleId="apple-converted-space">
    <w:name w:val="apple-converted-space"/>
    <w:basedOn w:val="DefaultParagraphFont"/>
    <w:rsid w:val="00852126"/>
  </w:style>
  <w:style w:type="character" w:customStyle="1" w:styleId="highlight">
    <w:name w:val="highlight"/>
    <w:basedOn w:val="DefaultParagraphFont"/>
    <w:rsid w:val="00852126"/>
  </w:style>
  <w:style w:type="paragraph" w:styleId="ListParagraph">
    <w:name w:val="List Paragraph"/>
    <w:basedOn w:val="Normal"/>
    <w:uiPriority w:val="34"/>
    <w:qFormat/>
    <w:rsid w:val="000240C0"/>
    <w:pPr>
      <w:ind w:left="720"/>
      <w:contextualSpacing/>
    </w:pPr>
  </w:style>
  <w:style w:type="paragraph" w:customStyle="1" w:styleId="EndNoteBibliographyTitle">
    <w:name w:val="EndNote Bibliography Title"/>
    <w:basedOn w:val="Normal"/>
    <w:rsid w:val="00544937"/>
    <w:pPr>
      <w:jc w:val="center"/>
    </w:pPr>
    <w:rPr>
      <w:rFonts w:ascii="Cambria" w:hAnsi="Cambria"/>
    </w:rPr>
  </w:style>
  <w:style w:type="paragraph" w:customStyle="1" w:styleId="EndNoteBibliography">
    <w:name w:val="EndNote Bibliography"/>
    <w:basedOn w:val="Normal"/>
    <w:rsid w:val="00544937"/>
    <w:rPr>
      <w:rFonts w:ascii="Cambria" w:hAnsi="Cambria"/>
    </w:rPr>
  </w:style>
  <w:style w:type="character" w:styleId="CommentReference">
    <w:name w:val="annotation reference"/>
    <w:basedOn w:val="DefaultParagraphFont"/>
    <w:uiPriority w:val="99"/>
    <w:semiHidden/>
    <w:unhideWhenUsed/>
    <w:rsid w:val="00550987"/>
    <w:rPr>
      <w:sz w:val="21"/>
      <w:szCs w:val="21"/>
    </w:rPr>
  </w:style>
  <w:style w:type="paragraph" w:styleId="CommentText">
    <w:name w:val="annotation text"/>
    <w:basedOn w:val="Normal"/>
    <w:link w:val="CommentTextChar"/>
    <w:unhideWhenUsed/>
    <w:rsid w:val="00550987"/>
  </w:style>
  <w:style w:type="character" w:customStyle="1" w:styleId="CommentTextChar">
    <w:name w:val="Comment Text Char"/>
    <w:basedOn w:val="DefaultParagraphFont"/>
    <w:link w:val="CommentText"/>
    <w:rsid w:val="00550987"/>
  </w:style>
  <w:style w:type="paragraph" w:styleId="CommentSubject">
    <w:name w:val="annotation subject"/>
    <w:basedOn w:val="CommentText"/>
    <w:next w:val="CommentText"/>
    <w:link w:val="CommentSubjectChar"/>
    <w:uiPriority w:val="99"/>
    <w:semiHidden/>
    <w:unhideWhenUsed/>
    <w:rsid w:val="00550987"/>
    <w:rPr>
      <w:b/>
      <w:bCs/>
    </w:rPr>
  </w:style>
  <w:style w:type="character" w:customStyle="1" w:styleId="CommentSubjectChar">
    <w:name w:val="Comment Subject Char"/>
    <w:basedOn w:val="CommentTextChar"/>
    <w:link w:val="CommentSubject"/>
    <w:uiPriority w:val="99"/>
    <w:semiHidden/>
    <w:rsid w:val="00550987"/>
    <w:rPr>
      <w:b/>
      <w:bCs/>
    </w:rPr>
  </w:style>
  <w:style w:type="character" w:customStyle="1" w:styleId="Heading1Char">
    <w:name w:val="Heading 1 Char"/>
    <w:basedOn w:val="DefaultParagraphFont"/>
    <w:link w:val="Heading1"/>
    <w:rsid w:val="00087767"/>
    <w:rPr>
      <w:rFonts w:ascii="Times New Roman" w:eastAsia="宋体" w:hAnsi="Times New Roman" w:cs="Times New Roman"/>
      <w:b/>
      <w:bCs/>
      <w:kern w:val="44"/>
      <w:sz w:val="44"/>
      <w:szCs w:val="44"/>
      <w:lang w:eastAsia="zh-CN"/>
    </w:rPr>
  </w:style>
  <w:style w:type="paragraph" w:styleId="Header">
    <w:name w:val="header"/>
    <w:basedOn w:val="Normal"/>
    <w:link w:val="HeaderChar"/>
    <w:uiPriority w:val="99"/>
    <w:unhideWhenUsed/>
    <w:rsid w:val="00BD753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D7533"/>
    <w:rPr>
      <w:sz w:val="18"/>
      <w:szCs w:val="18"/>
    </w:rPr>
  </w:style>
  <w:style w:type="paragraph" w:styleId="Footer">
    <w:name w:val="footer"/>
    <w:basedOn w:val="Normal"/>
    <w:link w:val="FooterChar"/>
    <w:uiPriority w:val="99"/>
    <w:unhideWhenUsed/>
    <w:rsid w:val="00BD753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D7533"/>
    <w:rPr>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0FF"/>
  </w:style>
  <w:style w:type="paragraph" w:styleId="Heading1">
    <w:name w:val="heading 1"/>
    <w:basedOn w:val="Normal"/>
    <w:next w:val="Normal"/>
    <w:link w:val="Heading1Char"/>
    <w:qFormat/>
    <w:rsid w:val="00087767"/>
    <w:pPr>
      <w:keepNext/>
      <w:keepLines/>
      <w:widowControl w:val="0"/>
      <w:spacing w:before="340" w:after="330" w:line="578" w:lineRule="auto"/>
      <w:jc w:val="both"/>
      <w:outlineLvl w:val="0"/>
    </w:pPr>
    <w:rPr>
      <w:rFonts w:ascii="Times New Roman" w:eastAsia="宋体" w:hAnsi="Times New Roman" w:cs="Times New Roman"/>
      <w:b/>
      <w:bCs/>
      <w:kern w:val="44"/>
      <w:sz w:val="44"/>
      <w:szCs w:val="4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sid w:val="001E25DD"/>
    <w:rPr>
      <w:rFonts w:ascii="Helvetica" w:eastAsia="ヒラギノ角ゴ Pro W3" w:hAnsi="Helvetica" w:cs="Times New Roman"/>
      <w:color w:val="000000"/>
      <w:szCs w:val="20"/>
    </w:rPr>
  </w:style>
  <w:style w:type="paragraph" w:customStyle="1" w:styleId="BodyA">
    <w:name w:val="Body A"/>
    <w:rsid w:val="008570FF"/>
    <w:rPr>
      <w:rFonts w:ascii="Helvetica" w:eastAsia="ヒラギノ角ゴ Pro W3" w:hAnsi="Helvetica" w:cs="Times New Roman"/>
      <w:color w:val="000000"/>
      <w:szCs w:val="20"/>
    </w:rPr>
  </w:style>
  <w:style w:type="paragraph" w:customStyle="1" w:styleId="Heading2A">
    <w:name w:val="Heading 2 A"/>
    <w:next w:val="BodyA"/>
    <w:autoRedefine/>
    <w:rsid w:val="008570FF"/>
    <w:pPr>
      <w:keepNext/>
      <w:outlineLvl w:val="1"/>
    </w:pPr>
    <w:rPr>
      <w:rFonts w:ascii="Helvetica" w:eastAsia="ヒラギノ角ゴ Pro W3" w:hAnsi="Helvetica" w:cs="Times New Roman"/>
      <w:b/>
      <w:color w:val="000000"/>
      <w:szCs w:val="20"/>
    </w:rPr>
  </w:style>
  <w:style w:type="paragraph" w:customStyle="1" w:styleId="Heading21">
    <w:name w:val="Heading 21"/>
    <w:next w:val="BodyA"/>
    <w:rsid w:val="008570FF"/>
    <w:pPr>
      <w:keepNext/>
      <w:outlineLvl w:val="1"/>
    </w:pPr>
    <w:rPr>
      <w:rFonts w:ascii="Helvetica" w:eastAsia="ヒラギノ角ゴ Pro W3" w:hAnsi="Helvetica" w:cs="Times New Roman"/>
      <w:b/>
      <w:color w:val="000000"/>
      <w:szCs w:val="20"/>
    </w:rPr>
  </w:style>
  <w:style w:type="character" w:styleId="Hyperlink">
    <w:name w:val="Hyperlink"/>
    <w:basedOn w:val="DefaultParagraphFont"/>
    <w:uiPriority w:val="99"/>
    <w:unhideWhenUsed/>
    <w:rsid w:val="00456375"/>
    <w:rPr>
      <w:color w:val="0000FF" w:themeColor="hyperlink"/>
      <w:u w:val="single"/>
    </w:rPr>
  </w:style>
  <w:style w:type="paragraph" w:styleId="BalloonText">
    <w:name w:val="Balloon Text"/>
    <w:basedOn w:val="Normal"/>
    <w:link w:val="BalloonTextChar"/>
    <w:uiPriority w:val="99"/>
    <w:semiHidden/>
    <w:unhideWhenUsed/>
    <w:rsid w:val="00430D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0D1C"/>
    <w:rPr>
      <w:rFonts w:ascii="Lucida Grande" w:hAnsi="Lucida Grande" w:cs="Lucida Grande"/>
      <w:sz w:val="18"/>
      <w:szCs w:val="18"/>
    </w:rPr>
  </w:style>
  <w:style w:type="character" w:customStyle="1" w:styleId="apple-converted-space">
    <w:name w:val="apple-converted-space"/>
    <w:basedOn w:val="DefaultParagraphFont"/>
    <w:rsid w:val="00852126"/>
  </w:style>
  <w:style w:type="character" w:customStyle="1" w:styleId="highlight">
    <w:name w:val="highlight"/>
    <w:basedOn w:val="DefaultParagraphFont"/>
    <w:rsid w:val="00852126"/>
  </w:style>
  <w:style w:type="paragraph" w:styleId="ListParagraph">
    <w:name w:val="List Paragraph"/>
    <w:basedOn w:val="Normal"/>
    <w:uiPriority w:val="34"/>
    <w:qFormat/>
    <w:rsid w:val="000240C0"/>
    <w:pPr>
      <w:ind w:left="720"/>
      <w:contextualSpacing/>
    </w:pPr>
  </w:style>
  <w:style w:type="paragraph" w:customStyle="1" w:styleId="EndNoteBibliographyTitle">
    <w:name w:val="EndNote Bibliography Title"/>
    <w:basedOn w:val="Normal"/>
    <w:rsid w:val="00544937"/>
    <w:pPr>
      <w:jc w:val="center"/>
    </w:pPr>
    <w:rPr>
      <w:rFonts w:ascii="Cambria" w:hAnsi="Cambria"/>
    </w:rPr>
  </w:style>
  <w:style w:type="paragraph" w:customStyle="1" w:styleId="EndNoteBibliography">
    <w:name w:val="EndNote Bibliography"/>
    <w:basedOn w:val="Normal"/>
    <w:rsid w:val="00544937"/>
    <w:rPr>
      <w:rFonts w:ascii="Cambria" w:hAnsi="Cambria"/>
    </w:rPr>
  </w:style>
  <w:style w:type="character" w:styleId="CommentReference">
    <w:name w:val="annotation reference"/>
    <w:basedOn w:val="DefaultParagraphFont"/>
    <w:uiPriority w:val="99"/>
    <w:semiHidden/>
    <w:unhideWhenUsed/>
    <w:rsid w:val="00550987"/>
    <w:rPr>
      <w:sz w:val="21"/>
      <w:szCs w:val="21"/>
    </w:rPr>
  </w:style>
  <w:style w:type="paragraph" w:styleId="CommentText">
    <w:name w:val="annotation text"/>
    <w:basedOn w:val="Normal"/>
    <w:link w:val="CommentTextChar"/>
    <w:unhideWhenUsed/>
    <w:rsid w:val="00550987"/>
  </w:style>
  <w:style w:type="character" w:customStyle="1" w:styleId="CommentTextChar">
    <w:name w:val="Comment Text Char"/>
    <w:basedOn w:val="DefaultParagraphFont"/>
    <w:link w:val="CommentText"/>
    <w:rsid w:val="00550987"/>
  </w:style>
  <w:style w:type="paragraph" w:styleId="CommentSubject">
    <w:name w:val="annotation subject"/>
    <w:basedOn w:val="CommentText"/>
    <w:next w:val="CommentText"/>
    <w:link w:val="CommentSubjectChar"/>
    <w:uiPriority w:val="99"/>
    <w:semiHidden/>
    <w:unhideWhenUsed/>
    <w:rsid w:val="00550987"/>
    <w:rPr>
      <w:b/>
      <w:bCs/>
    </w:rPr>
  </w:style>
  <w:style w:type="character" w:customStyle="1" w:styleId="CommentSubjectChar">
    <w:name w:val="Comment Subject Char"/>
    <w:basedOn w:val="CommentTextChar"/>
    <w:link w:val="CommentSubject"/>
    <w:uiPriority w:val="99"/>
    <w:semiHidden/>
    <w:rsid w:val="00550987"/>
    <w:rPr>
      <w:b/>
      <w:bCs/>
    </w:rPr>
  </w:style>
  <w:style w:type="character" w:customStyle="1" w:styleId="Heading1Char">
    <w:name w:val="Heading 1 Char"/>
    <w:basedOn w:val="DefaultParagraphFont"/>
    <w:link w:val="Heading1"/>
    <w:rsid w:val="00087767"/>
    <w:rPr>
      <w:rFonts w:ascii="Times New Roman" w:eastAsia="宋体" w:hAnsi="Times New Roman" w:cs="Times New Roman"/>
      <w:b/>
      <w:bCs/>
      <w:kern w:val="44"/>
      <w:sz w:val="44"/>
      <w:szCs w:val="44"/>
      <w:lang w:eastAsia="zh-CN"/>
    </w:rPr>
  </w:style>
  <w:style w:type="paragraph" w:styleId="Header">
    <w:name w:val="header"/>
    <w:basedOn w:val="Normal"/>
    <w:link w:val="HeaderChar"/>
    <w:uiPriority w:val="99"/>
    <w:unhideWhenUsed/>
    <w:rsid w:val="00BD753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D7533"/>
    <w:rPr>
      <w:sz w:val="18"/>
      <w:szCs w:val="18"/>
    </w:rPr>
  </w:style>
  <w:style w:type="paragraph" w:styleId="Footer">
    <w:name w:val="footer"/>
    <w:basedOn w:val="Normal"/>
    <w:link w:val="FooterChar"/>
    <w:uiPriority w:val="99"/>
    <w:unhideWhenUsed/>
    <w:rsid w:val="00BD753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D75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49854">
      <w:bodyDiv w:val="1"/>
      <w:marLeft w:val="0"/>
      <w:marRight w:val="0"/>
      <w:marTop w:val="0"/>
      <w:marBottom w:val="0"/>
      <w:divBdr>
        <w:top w:val="none" w:sz="0" w:space="0" w:color="auto"/>
        <w:left w:val="none" w:sz="0" w:space="0" w:color="auto"/>
        <w:bottom w:val="none" w:sz="0" w:space="0" w:color="auto"/>
        <w:right w:val="none" w:sz="0" w:space="0" w:color="auto"/>
      </w:divBdr>
    </w:div>
    <w:div w:id="266501316">
      <w:bodyDiv w:val="1"/>
      <w:marLeft w:val="0"/>
      <w:marRight w:val="0"/>
      <w:marTop w:val="0"/>
      <w:marBottom w:val="0"/>
      <w:divBdr>
        <w:top w:val="none" w:sz="0" w:space="0" w:color="auto"/>
        <w:left w:val="none" w:sz="0" w:space="0" w:color="auto"/>
        <w:bottom w:val="none" w:sz="0" w:space="0" w:color="auto"/>
        <w:right w:val="none" w:sz="0" w:space="0" w:color="auto"/>
      </w:divBdr>
    </w:div>
    <w:div w:id="428308042">
      <w:bodyDiv w:val="1"/>
      <w:marLeft w:val="0"/>
      <w:marRight w:val="0"/>
      <w:marTop w:val="0"/>
      <w:marBottom w:val="0"/>
      <w:divBdr>
        <w:top w:val="none" w:sz="0" w:space="0" w:color="auto"/>
        <w:left w:val="none" w:sz="0" w:space="0" w:color="auto"/>
        <w:bottom w:val="none" w:sz="0" w:space="0" w:color="auto"/>
        <w:right w:val="none" w:sz="0" w:space="0" w:color="auto"/>
      </w:divBdr>
    </w:div>
    <w:div w:id="723869726">
      <w:bodyDiv w:val="1"/>
      <w:marLeft w:val="0"/>
      <w:marRight w:val="0"/>
      <w:marTop w:val="0"/>
      <w:marBottom w:val="0"/>
      <w:divBdr>
        <w:top w:val="none" w:sz="0" w:space="0" w:color="auto"/>
        <w:left w:val="none" w:sz="0" w:space="0" w:color="auto"/>
        <w:bottom w:val="none" w:sz="0" w:space="0" w:color="auto"/>
        <w:right w:val="none" w:sz="0" w:space="0" w:color="auto"/>
      </w:divBdr>
    </w:div>
    <w:div w:id="1041712803">
      <w:bodyDiv w:val="1"/>
      <w:marLeft w:val="0"/>
      <w:marRight w:val="0"/>
      <w:marTop w:val="0"/>
      <w:marBottom w:val="0"/>
      <w:divBdr>
        <w:top w:val="none" w:sz="0" w:space="0" w:color="auto"/>
        <w:left w:val="none" w:sz="0" w:space="0" w:color="auto"/>
        <w:bottom w:val="none" w:sz="0" w:space="0" w:color="auto"/>
        <w:right w:val="none" w:sz="0" w:space="0" w:color="auto"/>
      </w:divBdr>
      <w:divsChild>
        <w:div w:id="1213345947">
          <w:marLeft w:val="0"/>
          <w:marRight w:val="0"/>
          <w:marTop w:val="0"/>
          <w:marBottom w:val="0"/>
          <w:divBdr>
            <w:top w:val="none" w:sz="0" w:space="0" w:color="auto"/>
            <w:left w:val="none" w:sz="0" w:space="0" w:color="auto"/>
            <w:bottom w:val="none" w:sz="0" w:space="0" w:color="auto"/>
            <w:right w:val="none" w:sz="0" w:space="0" w:color="auto"/>
          </w:divBdr>
        </w:div>
        <w:div w:id="1118724755">
          <w:marLeft w:val="0"/>
          <w:marRight w:val="0"/>
          <w:marTop w:val="0"/>
          <w:marBottom w:val="0"/>
          <w:divBdr>
            <w:top w:val="none" w:sz="0" w:space="0" w:color="auto"/>
            <w:left w:val="none" w:sz="0" w:space="0" w:color="auto"/>
            <w:bottom w:val="none" w:sz="0" w:space="0" w:color="auto"/>
            <w:right w:val="none" w:sz="0" w:space="0" w:color="auto"/>
          </w:divBdr>
        </w:div>
        <w:div w:id="1430589450">
          <w:marLeft w:val="0"/>
          <w:marRight w:val="0"/>
          <w:marTop w:val="0"/>
          <w:marBottom w:val="0"/>
          <w:divBdr>
            <w:top w:val="none" w:sz="0" w:space="0" w:color="auto"/>
            <w:left w:val="none" w:sz="0" w:space="0" w:color="auto"/>
            <w:bottom w:val="none" w:sz="0" w:space="0" w:color="auto"/>
            <w:right w:val="none" w:sz="0" w:space="0" w:color="auto"/>
          </w:divBdr>
        </w:div>
        <w:div w:id="1788966600">
          <w:marLeft w:val="0"/>
          <w:marRight w:val="0"/>
          <w:marTop w:val="0"/>
          <w:marBottom w:val="0"/>
          <w:divBdr>
            <w:top w:val="none" w:sz="0" w:space="0" w:color="auto"/>
            <w:left w:val="none" w:sz="0" w:space="0" w:color="auto"/>
            <w:bottom w:val="none" w:sz="0" w:space="0" w:color="auto"/>
            <w:right w:val="none" w:sz="0" w:space="0" w:color="auto"/>
          </w:divBdr>
        </w:div>
        <w:div w:id="2117674948">
          <w:marLeft w:val="0"/>
          <w:marRight w:val="0"/>
          <w:marTop w:val="0"/>
          <w:marBottom w:val="0"/>
          <w:divBdr>
            <w:top w:val="none" w:sz="0" w:space="0" w:color="auto"/>
            <w:left w:val="none" w:sz="0" w:space="0" w:color="auto"/>
            <w:bottom w:val="none" w:sz="0" w:space="0" w:color="auto"/>
            <w:right w:val="none" w:sz="0" w:space="0" w:color="auto"/>
          </w:divBdr>
        </w:div>
        <w:div w:id="431359289">
          <w:marLeft w:val="0"/>
          <w:marRight w:val="0"/>
          <w:marTop w:val="0"/>
          <w:marBottom w:val="0"/>
          <w:divBdr>
            <w:top w:val="none" w:sz="0" w:space="0" w:color="auto"/>
            <w:left w:val="none" w:sz="0" w:space="0" w:color="auto"/>
            <w:bottom w:val="none" w:sz="0" w:space="0" w:color="auto"/>
            <w:right w:val="none" w:sz="0" w:space="0" w:color="auto"/>
          </w:divBdr>
        </w:div>
        <w:div w:id="1832597701">
          <w:marLeft w:val="0"/>
          <w:marRight w:val="0"/>
          <w:marTop w:val="0"/>
          <w:marBottom w:val="0"/>
          <w:divBdr>
            <w:top w:val="none" w:sz="0" w:space="0" w:color="auto"/>
            <w:left w:val="none" w:sz="0" w:space="0" w:color="auto"/>
            <w:bottom w:val="none" w:sz="0" w:space="0" w:color="auto"/>
            <w:right w:val="none" w:sz="0" w:space="0" w:color="auto"/>
          </w:divBdr>
        </w:div>
        <w:div w:id="1719888592">
          <w:marLeft w:val="0"/>
          <w:marRight w:val="0"/>
          <w:marTop w:val="0"/>
          <w:marBottom w:val="0"/>
          <w:divBdr>
            <w:top w:val="none" w:sz="0" w:space="0" w:color="auto"/>
            <w:left w:val="none" w:sz="0" w:space="0" w:color="auto"/>
            <w:bottom w:val="none" w:sz="0" w:space="0" w:color="auto"/>
            <w:right w:val="none" w:sz="0" w:space="0" w:color="auto"/>
          </w:divBdr>
        </w:div>
        <w:div w:id="1317144110">
          <w:marLeft w:val="0"/>
          <w:marRight w:val="0"/>
          <w:marTop w:val="0"/>
          <w:marBottom w:val="0"/>
          <w:divBdr>
            <w:top w:val="none" w:sz="0" w:space="0" w:color="auto"/>
            <w:left w:val="none" w:sz="0" w:space="0" w:color="auto"/>
            <w:bottom w:val="none" w:sz="0" w:space="0" w:color="auto"/>
            <w:right w:val="none" w:sz="0" w:space="0" w:color="auto"/>
          </w:divBdr>
        </w:div>
        <w:div w:id="555967595">
          <w:marLeft w:val="0"/>
          <w:marRight w:val="0"/>
          <w:marTop w:val="0"/>
          <w:marBottom w:val="0"/>
          <w:divBdr>
            <w:top w:val="none" w:sz="0" w:space="0" w:color="auto"/>
            <w:left w:val="none" w:sz="0" w:space="0" w:color="auto"/>
            <w:bottom w:val="none" w:sz="0" w:space="0" w:color="auto"/>
            <w:right w:val="none" w:sz="0" w:space="0" w:color="auto"/>
          </w:divBdr>
        </w:div>
        <w:div w:id="51393776">
          <w:marLeft w:val="0"/>
          <w:marRight w:val="0"/>
          <w:marTop w:val="0"/>
          <w:marBottom w:val="0"/>
          <w:divBdr>
            <w:top w:val="none" w:sz="0" w:space="0" w:color="auto"/>
            <w:left w:val="none" w:sz="0" w:space="0" w:color="auto"/>
            <w:bottom w:val="none" w:sz="0" w:space="0" w:color="auto"/>
            <w:right w:val="none" w:sz="0" w:space="0" w:color="auto"/>
          </w:divBdr>
        </w:div>
        <w:div w:id="87964311">
          <w:marLeft w:val="0"/>
          <w:marRight w:val="0"/>
          <w:marTop w:val="0"/>
          <w:marBottom w:val="0"/>
          <w:divBdr>
            <w:top w:val="none" w:sz="0" w:space="0" w:color="auto"/>
            <w:left w:val="none" w:sz="0" w:space="0" w:color="auto"/>
            <w:bottom w:val="none" w:sz="0" w:space="0" w:color="auto"/>
            <w:right w:val="none" w:sz="0" w:space="0" w:color="auto"/>
          </w:divBdr>
        </w:div>
        <w:div w:id="1531643510">
          <w:marLeft w:val="0"/>
          <w:marRight w:val="0"/>
          <w:marTop w:val="0"/>
          <w:marBottom w:val="0"/>
          <w:divBdr>
            <w:top w:val="none" w:sz="0" w:space="0" w:color="auto"/>
            <w:left w:val="none" w:sz="0" w:space="0" w:color="auto"/>
            <w:bottom w:val="none" w:sz="0" w:space="0" w:color="auto"/>
            <w:right w:val="none" w:sz="0" w:space="0" w:color="auto"/>
          </w:divBdr>
        </w:div>
        <w:div w:id="1673874806">
          <w:marLeft w:val="0"/>
          <w:marRight w:val="0"/>
          <w:marTop w:val="0"/>
          <w:marBottom w:val="0"/>
          <w:divBdr>
            <w:top w:val="none" w:sz="0" w:space="0" w:color="auto"/>
            <w:left w:val="none" w:sz="0" w:space="0" w:color="auto"/>
            <w:bottom w:val="none" w:sz="0" w:space="0" w:color="auto"/>
            <w:right w:val="none" w:sz="0" w:space="0" w:color="auto"/>
          </w:divBdr>
        </w:div>
      </w:divsChild>
    </w:div>
    <w:div w:id="1082485557">
      <w:bodyDiv w:val="1"/>
      <w:marLeft w:val="0"/>
      <w:marRight w:val="0"/>
      <w:marTop w:val="0"/>
      <w:marBottom w:val="0"/>
      <w:divBdr>
        <w:top w:val="none" w:sz="0" w:space="0" w:color="auto"/>
        <w:left w:val="none" w:sz="0" w:space="0" w:color="auto"/>
        <w:bottom w:val="none" w:sz="0" w:space="0" w:color="auto"/>
        <w:right w:val="none" w:sz="0" w:space="0" w:color="auto"/>
      </w:divBdr>
    </w:div>
    <w:div w:id="1256281095">
      <w:bodyDiv w:val="1"/>
      <w:marLeft w:val="0"/>
      <w:marRight w:val="0"/>
      <w:marTop w:val="0"/>
      <w:marBottom w:val="0"/>
      <w:divBdr>
        <w:top w:val="none" w:sz="0" w:space="0" w:color="auto"/>
        <w:left w:val="none" w:sz="0" w:space="0" w:color="auto"/>
        <w:bottom w:val="none" w:sz="0" w:space="0" w:color="auto"/>
        <w:right w:val="none" w:sz="0" w:space="0" w:color="auto"/>
      </w:divBdr>
    </w:div>
    <w:div w:id="1479033030">
      <w:bodyDiv w:val="1"/>
      <w:marLeft w:val="0"/>
      <w:marRight w:val="0"/>
      <w:marTop w:val="0"/>
      <w:marBottom w:val="0"/>
      <w:divBdr>
        <w:top w:val="none" w:sz="0" w:space="0" w:color="auto"/>
        <w:left w:val="none" w:sz="0" w:space="0" w:color="auto"/>
        <w:bottom w:val="none" w:sz="0" w:space="0" w:color="auto"/>
        <w:right w:val="none" w:sz="0" w:space="0" w:color="auto"/>
      </w:divBdr>
    </w:div>
    <w:div w:id="1629631447">
      <w:bodyDiv w:val="1"/>
      <w:marLeft w:val="0"/>
      <w:marRight w:val="0"/>
      <w:marTop w:val="0"/>
      <w:marBottom w:val="0"/>
      <w:divBdr>
        <w:top w:val="none" w:sz="0" w:space="0" w:color="auto"/>
        <w:left w:val="none" w:sz="0" w:space="0" w:color="auto"/>
        <w:bottom w:val="none" w:sz="0" w:space="0" w:color="auto"/>
        <w:right w:val="none" w:sz="0" w:space="0" w:color="auto"/>
      </w:divBdr>
    </w:div>
    <w:div w:id="1763182854">
      <w:bodyDiv w:val="1"/>
      <w:marLeft w:val="0"/>
      <w:marRight w:val="0"/>
      <w:marTop w:val="0"/>
      <w:marBottom w:val="0"/>
      <w:divBdr>
        <w:top w:val="none" w:sz="0" w:space="0" w:color="auto"/>
        <w:left w:val="none" w:sz="0" w:space="0" w:color="auto"/>
        <w:bottom w:val="none" w:sz="0" w:space="0" w:color="auto"/>
        <w:right w:val="none" w:sz="0" w:space="0" w:color="auto"/>
      </w:divBdr>
    </w:div>
    <w:div w:id="1833136426">
      <w:bodyDiv w:val="1"/>
      <w:marLeft w:val="0"/>
      <w:marRight w:val="0"/>
      <w:marTop w:val="0"/>
      <w:marBottom w:val="0"/>
      <w:divBdr>
        <w:top w:val="none" w:sz="0" w:space="0" w:color="auto"/>
        <w:left w:val="none" w:sz="0" w:space="0" w:color="auto"/>
        <w:bottom w:val="none" w:sz="0" w:space="0" w:color="auto"/>
        <w:right w:val="none" w:sz="0" w:space="0" w:color="auto"/>
      </w:divBdr>
    </w:div>
    <w:div w:id="1851335396">
      <w:bodyDiv w:val="1"/>
      <w:marLeft w:val="0"/>
      <w:marRight w:val="0"/>
      <w:marTop w:val="0"/>
      <w:marBottom w:val="0"/>
      <w:divBdr>
        <w:top w:val="none" w:sz="0" w:space="0" w:color="auto"/>
        <w:left w:val="none" w:sz="0" w:space="0" w:color="auto"/>
        <w:bottom w:val="none" w:sz="0" w:space="0" w:color="auto"/>
        <w:right w:val="none" w:sz="0" w:space="0" w:color="auto"/>
      </w:divBdr>
    </w:div>
    <w:div w:id="18858302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emf"/><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eg"/><Relationship Id="rId15" Type="http://schemas.openxmlformats.org/officeDocument/2006/relationships/image" Target="media/image5.jp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haruinoue777@yahoo.co.jp" TargetMode="External"/><Relationship Id="rId9" Type="http://schemas.openxmlformats.org/officeDocument/2006/relationships/hyperlink" Target="mailto:haruinoue777@yahoo.co.jp" TargetMode="External"/><Relationship Id="rId10" Type="http://schemas.openxmlformats.org/officeDocument/2006/relationships/hyperlink" Target="http://www.ncbi.nlm.nih.gov/pubmed/?term=Japanese%20Gastric%20Cancer%20Association%5BCorporate%20Author%5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4634</Words>
  <Characters>26417</Characters>
  <Application>Microsoft Macintosh Word</Application>
  <DocSecurity>0</DocSecurity>
  <Lines>220</Lines>
  <Paragraphs>61</Paragraphs>
  <ScaleCrop>false</ScaleCrop>
  <Company/>
  <LinksUpToDate>false</LinksUpToDate>
  <CharactersWithSpaces>30990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Chainarong Phalanusitthepha</dc:creator>
  <cp:keywords/>
  <dc:description/>
  <cp:lastModifiedBy>NA MA</cp:lastModifiedBy>
  <cp:revision>2</cp:revision>
  <cp:lastPrinted>2014-08-12T04:42:00Z</cp:lastPrinted>
  <dcterms:created xsi:type="dcterms:W3CDTF">2015-04-02T23:56:00Z</dcterms:created>
  <dcterms:modified xsi:type="dcterms:W3CDTF">2015-04-02T23:56:00Z</dcterms:modified>
</cp:coreProperties>
</file>