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031393"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color w:val="000000"/>
        </w:rPr>
        <w:t xml:space="preserve">Name of Journal: </w:t>
      </w:r>
      <w:r w:rsidRPr="007D34DC">
        <w:rPr>
          <w:rFonts w:ascii="Book Antiqua" w:hAnsi="Book Antiqua" w:cs="Book Antiqua"/>
          <w:i/>
          <w:color w:val="000000"/>
        </w:rPr>
        <w:t>World Journal of Clinical Cases</w:t>
      </w:r>
    </w:p>
    <w:p w14:paraId="7312D174"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color w:val="000000"/>
        </w:rPr>
        <w:t xml:space="preserve">Manuscript NO: </w:t>
      </w:r>
      <w:r w:rsidRPr="007D34DC">
        <w:rPr>
          <w:rFonts w:ascii="Book Antiqua" w:hAnsi="Book Antiqua" w:cs="Book Antiqua"/>
          <w:color w:val="000000"/>
        </w:rPr>
        <w:t>61973</w:t>
      </w:r>
    </w:p>
    <w:p w14:paraId="33FA544A"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color w:val="000000"/>
        </w:rPr>
        <w:t xml:space="preserve">Manuscript Type: </w:t>
      </w:r>
      <w:r w:rsidRPr="007D34DC">
        <w:rPr>
          <w:rFonts w:ascii="Book Antiqua" w:hAnsi="Book Antiqua" w:cs="Book Antiqua"/>
          <w:color w:val="000000"/>
        </w:rPr>
        <w:t>META-ANALYSIS</w:t>
      </w:r>
    </w:p>
    <w:p w14:paraId="25806C2F" w14:textId="77777777" w:rsidR="00930A8F" w:rsidRPr="007D34DC" w:rsidRDefault="00930A8F" w:rsidP="00930A8F">
      <w:pPr>
        <w:spacing w:line="360" w:lineRule="auto"/>
        <w:jc w:val="both"/>
        <w:rPr>
          <w:rFonts w:ascii="Book Antiqua" w:hAnsi="Book Antiqua"/>
        </w:rPr>
      </w:pPr>
    </w:p>
    <w:p w14:paraId="4AC2FD9F"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color w:val="000000"/>
        </w:rPr>
        <w:t xml:space="preserve">Efficacy of topical </w:t>
      </w:r>
      <w:r w:rsidRPr="007D34DC">
        <w:rPr>
          <w:rFonts w:ascii="Book Antiqua" w:hAnsi="Book Antiqua" w:cs="Book Antiqua"/>
          <w:b/>
          <w:i/>
          <w:iCs/>
          <w:color w:val="000000"/>
        </w:rPr>
        <w:t>vs</w:t>
      </w:r>
      <w:r w:rsidRPr="007D34DC">
        <w:rPr>
          <w:rFonts w:ascii="Book Antiqua" w:hAnsi="Book Antiqua" w:cs="Book Antiqua"/>
          <w:b/>
          <w:color w:val="000000"/>
        </w:rPr>
        <w:t xml:space="preserve"> intravenous tranexamic acid in reducing blood loss and promoting wound healing in bone surgery: A systematic review and meta-analysis</w:t>
      </w:r>
    </w:p>
    <w:p w14:paraId="35889F98" w14:textId="77777777" w:rsidR="00930A8F" w:rsidRPr="007D34DC" w:rsidRDefault="00930A8F" w:rsidP="00930A8F">
      <w:pPr>
        <w:spacing w:line="360" w:lineRule="auto"/>
        <w:jc w:val="both"/>
        <w:rPr>
          <w:rFonts w:ascii="Book Antiqua" w:hAnsi="Book Antiqua"/>
        </w:rPr>
      </w:pPr>
    </w:p>
    <w:p w14:paraId="555F5419"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 xml:space="preserve">Xu JW </w:t>
      </w:r>
      <w:r w:rsidRPr="007D34DC">
        <w:rPr>
          <w:rFonts w:ascii="Book Antiqua" w:hAnsi="Book Antiqua" w:cs="Book Antiqua"/>
          <w:i/>
          <w:color w:val="000000"/>
        </w:rPr>
        <w:t>et al</w:t>
      </w:r>
      <w:r w:rsidRPr="007D34DC">
        <w:rPr>
          <w:rFonts w:ascii="Book Antiqua" w:hAnsi="Book Antiqua" w:cs="Book Antiqua"/>
          <w:color w:val="000000"/>
        </w:rPr>
        <w:t xml:space="preserve">. Efficacy of topical </w:t>
      </w:r>
      <w:r w:rsidRPr="007D34DC">
        <w:rPr>
          <w:rFonts w:ascii="Book Antiqua" w:hAnsi="Book Antiqua" w:cs="Book Antiqua"/>
          <w:i/>
          <w:iCs/>
          <w:color w:val="000000"/>
        </w:rPr>
        <w:t>vs</w:t>
      </w:r>
      <w:r w:rsidRPr="007D34DC">
        <w:rPr>
          <w:rFonts w:ascii="Book Antiqua" w:hAnsi="Book Antiqua" w:cs="Book Antiqua"/>
          <w:color w:val="000000"/>
        </w:rPr>
        <w:t xml:space="preserve"> intravenous TXA</w:t>
      </w:r>
      <w:r>
        <w:rPr>
          <w:rFonts w:ascii="Book Antiqua" w:hAnsi="Book Antiqua" w:cs="Book Antiqua"/>
          <w:color w:val="000000"/>
        </w:rPr>
        <w:t xml:space="preserve"> </w:t>
      </w:r>
      <w:r w:rsidRPr="007D34DC">
        <w:rPr>
          <w:rFonts w:ascii="Book Antiqua" w:hAnsi="Book Antiqua" w:cs="Book Antiqua"/>
          <w:color w:val="000000"/>
        </w:rPr>
        <w:t>in bone surgery</w:t>
      </w:r>
    </w:p>
    <w:p w14:paraId="452A20AB" w14:textId="77777777" w:rsidR="00930A8F" w:rsidRPr="007D34DC" w:rsidRDefault="00930A8F" w:rsidP="00930A8F">
      <w:pPr>
        <w:spacing w:line="360" w:lineRule="auto"/>
        <w:jc w:val="both"/>
        <w:rPr>
          <w:rFonts w:ascii="Book Antiqua" w:hAnsi="Book Antiqua"/>
        </w:rPr>
      </w:pPr>
    </w:p>
    <w:p w14:paraId="7C3414F0"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Jian-Wen Xu, Hong Qiang, Ting-Li Li, Yi Wang, Xiao-Xiao Wei, Fei Li</w:t>
      </w:r>
    </w:p>
    <w:p w14:paraId="75142CB3" w14:textId="77777777" w:rsidR="00930A8F" w:rsidRPr="007D34DC" w:rsidRDefault="00930A8F" w:rsidP="00930A8F">
      <w:pPr>
        <w:spacing w:line="360" w:lineRule="auto"/>
        <w:jc w:val="both"/>
        <w:rPr>
          <w:rFonts w:ascii="Book Antiqua" w:hAnsi="Book Antiqua"/>
        </w:rPr>
      </w:pPr>
    </w:p>
    <w:p w14:paraId="2203D66D"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bCs/>
          <w:color w:val="000000"/>
        </w:rPr>
        <w:t xml:space="preserve">Jian-Wen Xu, Hong Qiang, Ting-Li Li, Xiao-Xiao Wei, </w:t>
      </w:r>
      <w:r w:rsidRPr="007D34DC">
        <w:rPr>
          <w:rFonts w:ascii="Book Antiqua" w:hAnsi="Book Antiqua" w:cs="Book Antiqua"/>
          <w:color w:val="000000"/>
        </w:rPr>
        <w:t>Nursing Department, Yangpu District Shidong Hospital, Shanghai 200438, China</w:t>
      </w:r>
    </w:p>
    <w:p w14:paraId="0845CFC5" w14:textId="77777777" w:rsidR="00930A8F" w:rsidRPr="007D34DC" w:rsidRDefault="00930A8F" w:rsidP="00930A8F">
      <w:pPr>
        <w:spacing w:line="360" w:lineRule="auto"/>
        <w:jc w:val="both"/>
        <w:rPr>
          <w:rFonts w:ascii="Book Antiqua" w:hAnsi="Book Antiqua"/>
        </w:rPr>
      </w:pPr>
    </w:p>
    <w:p w14:paraId="79406692"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bCs/>
          <w:color w:val="000000"/>
        </w:rPr>
        <w:t xml:space="preserve">Yi Wang, </w:t>
      </w:r>
      <w:r w:rsidRPr="007D34DC">
        <w:rPr>
          <w:rFonts w:ascii="Book Antiqua" w:hAnsi="Book Antiqua" w:cs="Book Antiqua"/>
          <w:color w:val="000000"/>
        </w:rPr>
        <w:t>Emergency Services Department, Yangpu District Shidong Hospital, Shanghai 200438, China</w:t>
      </w:r>
    </w:p>
    <w:p w14:paraId="36ABDD1C" w14:textId="77777777" w:rsidR="00930A8F" w:rsidRPr="007D34DC" w:rsidRDefault="00930A8F" w:rsidP="00930A8F">
      <w:pPr>
        <w:spacing w:line="360" w:lineRule="auto"/>
        <w:jc w:val="both"/>
        <w:rPr>
          <w:rFonts w:ascii="Book Antiqua" w:hAnsi="Book Antiqua"/>
        </w:rPr>
      </w:pPr>
    </w:p>
    <w:p w14:paraId="7A4E4E90"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bCs/>
          <w:color w:val="000000"/>
        </w:rPr>
        <w:t xml:space="preserve">Fei Li, </w:t>
      </w:r>
      <w:r w:rsidRPr="007D34DC">
        <w:rPr>
          <w:rFonts w:ascii="Book Antiqua" w:hAnsi="Book Antiqua" w:cs="Book Antiqua"/>
          <w:color w:val="000000"/>
        </w:rPr>
        <w:t>The Second Neurological Department, Yangpu District Shidong Hospital, Shanghai 200438, China</w:t>
      </w:r>
    </w:p>
    <w:p w14:paraId="2928F0E3" w14:textId="77777777" w:rsidR="00930A8F" w:rsidRPr="007D34DC" w:rsidRDefault="00930A8F" w:rsidP="00930A8F">
      <w:pPr>
        <w:spacing w:line="360" w:lineRule="auto"/>
        <w:jc w:val="both"/>
        <w:rPr>
          <w:rFonts w:ascii="Book Antiqua" w:hAnsi="Book Antiqua"/>
        </w:rPr>
      </w:pPr>
    </w:p>
    <w:p w14:paraId="22ADF0A2" w14:textId="196E9594" w:rsidR="00930A8F" w:rsidRPr="007D34DC" w:rsidRDefault="00930A8F" w:rsidP="00930A8F">
      <w:pPr>
        <w:spacing w:line="360" w:lineRule="auto"/>
        <w:jc w:val="both"/>
        <w:rPr>
          <w:rFonts w:ascii="Book Antiqua" w:hAnsi="Book Antiqua" w:cs="Book Antiqua"/>
          <w:color w:val="000000"/>
        </w:rPr>
      </w:pPr>
      <w:r w:rsidRPr="007D34DC">
        <w:rPr>
          <w:rFonts w:ascii="Book Antiqua" w:hAnsi="Book Antiqua" w:cs="Book Antiqua"/>
          <w:b/>
          <w:bCs/>
          <w:color w:val="000000"/>
        </w:rPr>
        <w:t>Author contributions:</w:t>
      </w:r>
      <w:r w:rsidRPr="007D34DC">
        <w:rPr>
          <w:rFonts w:ascii="Book Antiqua" w:hAnsi="Book Antiqua" w:cs="Book Antiqua"/>
          <w:color w:val="000000"/>
        </w:rPr>
        <w:t xml:space="preserve"> Xu JW and Li F conceptualized this study; Xu JW, Qiang H</w:t>
      </w:r>
      <w:r w:rsidR="001B7456">
        <w:rPr>
          <w:rFonts w:ascii="Book Antiqua" w:hAnsi="Book Antiqua" w:cs="Book Antiqua"/>
          <w:color w:val="000000"/>
        </w:rPr>
        <w:t>,</w:t>
      </w:r>
      <w:r w:rsidRPr="007D34DC">
        <w:rPr>
          <w:rFonts w:ascii="Book Antiqua" w:hAnsi="Book Antiqua" w:cs="Book Antiqua"/>
          <w:color w:val="000000"/>
        </w:rPr>
        <w:t xml:space="preserve"> and Li F collected the data; Xu JW, Wang Y</w:t>
      </w:r>
      <w:r w:rsidR="001B7456">
        <w:rPr>
          <w:rFonts w:ascii="Book Antiqua" w:hAnsi="Book Antiqua" w:cs="Book Antiqua"/>
          <w:color w:val="000000"/>
        </w:rPr>
        <w:t>,</w:t>
      </w:r>
      <w:r w:rsidRPr="007D34DC">
        <w:rPr>
          <w:rFonts w:ascii="Book Antiqua" w:hAnsi="Book Antiqua" w:cs="Book Antiqua"/>
          <w:color w:val="000000"/>
        </w:rPr>
        <w:t xml:space="preserve"> and Wei XX performed the formal analysis; Xu JW and Wang Y drafted the manuscript; Li F edited and reviewed the manuscript.</w:t>
      </w:r>
    </w:p>
    <w:p w14:paraId="05F54B3A" w14:textId="77777777" w:rsidR="00930A8F" w:rsidRPr="007D34DC" w:rsidRDefault="00930A8F" w:rsidP="00930A8F">
      <w:pPr>
        <w:spacing w:line="360" w:lineRule="auto"/>
        <w:jc w:val="both"/>
        <w:rPr>
          <w:rFonts w:ascii="Book Antiqua" w:hAnsi="Book Antiqua"/>
        </w:rPr>
      </w:pPr>
    </w:p>
    <w:p w14:paraId="2E53916A"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bCs/>
          <w:color w:val="000000"/>
        </w:rPr>
        <w:t xml:space="preserve">Corresponding author: Fei Li, MD, Chief Doctor, </w:t>
      </w:r>
      <w:r w:rsidRPr="007D34DC">
        <w:rPr>
          <w:rFonts w:ascii="Book Antiqua" w:hAnsi="Book Antiqua" w:cs="Book Antiqua"/>
          <w:color w:val="000000"/>
        </w:rPr>
        <w:t>The Second Neurological Department, Yangpu District Shidong Hospital, No. 999 Shiguang Road, Yangpu District, Shanghai 200438, China. lifeimedicine@163.com</w:t>
      </w:r>
    </w:p>
    <w:p w14:paraId="56FE62D4" w14:textId="77777777" w:rsidR="00930A8F" w:rsidRPr="007D34DC" w:rsidRDefault="00930A8F" w:rsidP="00930A8F">
      <w:pPr>
        <w:spacing w:line="360" w:lineRule="auto"/>
        <w:jc w:val="both"/>
        <w:rPr>
          <w:rFonts w:ascii="Book Antiqua" w:hAnsi="Book Antiqua"/>
        </w:rPr>
      </w:pPr>
    </w:p>
    <w:p w14:paraId="78223841"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bCs/>
          <w:color w:val="000000"/>
        </w:rPr>
        <w:t xml:space="preserve">Received: </w:t>
      </w:r>
      <w:r w:rsidRPr="007D34DC">
        <w:rPr>
          <w:rFonts w:ascii="Book Antiqua" w:hAnsi="Book Antiqua" w:cs="Book Antiqua"/>
          <w:color w:val="000000"/>
        </w:rPr>
        <w:t>December 24, 2020</w:t>
      </w:r>
    </w:p>
    <w:p w14:paraId="53D4FC44"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bCs/>
          <w:color w:val="000000"/>
        </w:rPr>
        <w:t xml:space="preserve">Revised: </w:t>
      </w:r>
      <w:r w:rsidRPr="007D34DC">
        <w:rPr>
          <w:rFonts w:ascii="Book Antiqua" w:hAnsi="Book Antiqua" w:cs="Book Antiqua"/>
          <w:color w:val="000000"/>
        </w:rPr>
        <w:t>February 24, 2021</w:t>
      </w:r>
    </w:p>
    <w:p w14:paraId="2CDE90D9" w14:textId="701E38DA" w:rsidR="00930A8F" w:rsidRPr="007D34DC" w:rsidRDefault="00930A8F" w:rsidP="00930A8F">
      <w:pPr>
        <w:spacing w:line="360" w:lineRule="auto"/>
        <w:jc w:val="both"/>
        <w:rPr>
          <w:rFonts w:ascii="Book Antiqua" w:hAnsi="Book Antiqua"/>
        </w:rPr>
      </w:pPr>
      <w:r w:rsidRPr="007D34DC">
        <w:rPr>
          <w:rFonts w:ascii="Book Antiqua" w:hAnsi="Book Antiqua" w:cs="Book Antiqua"/>
          <w:b/>
          <w:bCs/>
          <w:color w:val="000000"/>
        </w:rPr>
        <w:lastRenderedPageBreak/>
        <w:t xml:space="preserve">Accepted: </w:t>
      </w:r>
      <w:r w:rsidR="00E77474" w:rsidRPr="00E77474">
        <w:rPr>
          <w:rFonts w:ascii="Book Antiqua" w:hAnsi="Book Antiqua" w:cs="Book Antiqua"/>
          <w:color w:val="000000"/>
        </w:rPr>
        <w:t>March 29, 2021</w:t>
      </w:r>
    </w:p>
    <w:p w14:paraId="7167ADFE"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bCs/>
          <w:color w:val="000000"/>
        </w:rPr>
        <w:t xml:space="preserve">Published online: </w:t>
      </w:r>
    </w:p>
    <w:p w14:paraId="318AEF52" w14:textId="77777777" w:rsidR="00930A8F" w:rsidRPr="007D34DC" w:rsidRDefault="00930A8F" w:rsidP="00930A8F">
      <w:pPr>
        <w:spacing w:line="360" w:lineRule="auto"/>
        <w:jc w:val="both"/>
        <w:rPr>
          <w:rFonts w:ascii="Book Antiqua" w:hAnsi="Book Antiqua"/>
        </w:rPr>
        <w:sectPr w:rsidR="00930A8F" w:rsidRPr="007D34DC">
          <w:footerReference w:type="default" r:id="rId8"/>
          <w:pgSz w:w="12240" w:h="15840"/>
          <w:pgMar w:top="1440" w:right="1440" w:bottom="1440" w:left="1440" w:header="720" w:footer="720" w:gutter="0"/>
          <w:cols w:space="720"/>
          <w:docGrid w:linePitch="360"/>
        </w:sectPr>
      </w:pPr>
    </w:p>
    <w:p w14:paraId="3A0BF4FB"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color w:val="000000"/>
        </w:rPr>
        <w:lastRenderedPageBreak/>
        <w:t>Abstract</w:t>
      </w:r>
    </w:p>
    <w:p w14:paraId="77C21301"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BACKGROUND</w:t>
      </w:r>
    </w:p>
    <w:p w14:paraId="6B5FF4B0"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Tranexamic acid (TXA) has been used as an anti-fibrinolytic drug for over half a century and has received much attention in recent decades.</w:t>
      </w:r>
    </w:p>
    <w:p w14:paraId="5B3AF05B" w14:textId="77777777" w:rsidR="00930A8F" w:rsidRPr="007D34DC" w:rsidRDefault="00930A8F" w:rsidP="00930A8F">
      <w:pPr>
        <w:spacing w:line="360" w:lineRule="auto"/>
        <w:jc w:val="both"/>
        <w:rPr>
          <w:rFonts w:ascii="Book Antiqua" w:hAnsi="Book Antiqua"/>
        </w:rPr>
      </w:pPr>
    </w:p>
    <w:p w14:paraId="7F23CCF7"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AIM</w:t>
      </w:r>
    </w:p>
    <w:p w14:paraId="1B7B0DE1"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caps/>
          <w:color w:val="000000"/>
        </w:rPr>
        <w:t>t</w:t>
      </w:r>
      <w:r w:rsidRPr="007D34DC">
        <w:rPr>
          <w:rFonts w:ascii="Book Antiqua" w:hAnsi="Book Antiqua" w:cs="Book Antiqua"/>
          <w:color w:val="000000"/>
        </w:rPr>
        <w:t xml:space="preserve">o evaluate the efficacy of topical </w:t>
      </w:r>
      <w:r w:rsidRPr="007D34DC">
        <w:rPr>
          <w:rFonts w:ascii="Book Antiqua" w:hAnsi="Book Antiqua" w:cs="Book Antiqua"/>
          <w:i/>
          <w:iCs/>
          <w:color w:val="000000"/>
        </w:rPr>
        <w:t>vs</w:t>
      </w:r>
      <w:r w:rsidRPr="007D34DC">
        <w:rPr>
          <w:rFonts w:ascii="Book Antiqua" w:hAnsi="Book Antiqua" w:cs="Book Antiqua"/>
          <w:color w:val="000000"/>
        </w:rPr>
        <w:t xml:space="preserve"> intravenous TXA in reducing blood loss and promoting wound healing in bone surgery.</w:t>
      </w:r>
    </w:p>
    <w:p w14:paraId="5AD024D0" w14:textId="77777777" w:rsidR="00930A8F" w:rsidRPr="007D34DC" w:rsidRDefault="00930A8F" w:rsidP="00930A8F">
      <w:pPr>
        <w:spacing w:line="360" w:lineRule="auto"/>
        <w:jc w:val="both"/>
        <w:rPr>
          <w:rFonts w:ascii="Book Antiqua" w:hAnsi="Book Antiqua"/>
        </w:rPr>
      </w:pPr>
    </w:p>
    <w:p w14:paraId="7E21229D"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METHODS</w:t>
      </w:r>
    </w:p>
    <w:p w14:paraId="5839E62E" w14:textId="77777777" w:rsidR="00601C02" w:rsidRPr="007D34DC" w:rsidRDefault="00601C02" w:rsidP="00601C02">
      <w:pPr>
        <w:spacing w:line="360" w:lineRule="auto"/>
        <w:jc w:val="both"/>
        <w:rPr>
          <w:rFonts w:ascii="Book Antiqua" w:hAnsi="Book Antiqua"/>
        </w:rPr>
      </w:pPr>
      <w:r w:rsidRPr="007D34DC">
        <w:rPr>
          <w:rFonts w:ascii="Book Antiqua" w:hAnsi="Book Antiqua" w:cs="Book Antiqua"/>
          <w:color w:val="000000"/>
        </w:rPr>
        <w:t xml:space="preserve">From the electronic resources, PubMed, Cochrane Library, Embase, ISI, and Scopus were used to perform a literature search over the last 10 years between 2010 and 2020. EndNote™ X8 was used for managing the electronic resource. Searches were performed with mesh terms. The data were retracted blindly by two independent reviewers. Random effects were used to deal with potential heterogeneity and </w:t>
      </w:r>
      <w:r w:rsidRPr="007D34DC">
        <w:rPr>
          <w:rFonts w:ascii="Book Antiqua" w:hAnsi="Book Antiqua" w:cs="Book Antiqua"/>
          <w:i/>
          <w:color w:val="000000"/>
        </w:rPr>
        <w:t>I</w:t>
      </w:r>
      <w:r w:rsidRPr="007D34DC">
        <w:rPr>
          <w:rFonts w:ascii="Book Antiqua" w:hAnsi="Book Antiqua" w:cs="Book Antiqua"/>
          <w:color w:val="000000"/>
          <w:vertAlign w:val="superscript"/>
        </w:rPr>
        <w:t>2</w:t>
      </w:r>
      <w:r w:rsidRPr="007D34DC">
        <w:rPr>
          <w:rFonts w:ascii="Book Antiqua" w:hAnsi="Book Antiqua" w:cs="Book Antiqua"/>
          <w:color w:val="000000"/>
        </w:rPr>
        <w:t xml:space="preserve"> showed heterogeneity. Chi-square (</w:t>
      </w:r>
      <w:r w:rsidRPr="007D34DC">
        <w:rPr>
          <w:rFonts w:ascii="Book Antiqua" w:hAnsi="Book Antiqua" w:cs="Book Antiqua"/>
          <w:i/>
          <w:color w:val="000000"/>
        </w:rPr>
        <w:t>I</w:t>
      </w:r>
      <w:r w:rsidRPr="007D34DC">
        <w:rPr>
          <w:rFonts w:ascii="Book Antiqua" w:hAnsi="Book Antiqua" w:cs="Book Antiqua"/>
          <w:color w:val="000000"/>
          <w:vertAlign w:val="superscript"/>
        </w:rPr>
        <w:t>2</w:t>
      </w:r>
      <w:r w:rsidRPr="007D34DC">
        <w:rPr>
          <w:rFonts w:ascii="Book Antiqua" w:hAnsi="Book Antiqua" w:cs="Book Antiqua"/>
          <w:color w:val="000000"/>
        </w:rPr>
        <w:t>) tests were used to quantify the extent of heterogeneity (</w:t>
      </w:r>
      <w:r w:rsidRPr="007D34DC">
        <w:rPr>
          <w:rFonts w:ascii="Book Antiqua" w:hAnsi="Book Antiqua" w:cs="Book Antiqua"/>
          <w:i/>
          <w:iCs/>
          <w:color w:val="000000"/>
        </w:rPr>
        <w:t xml:space="preserve">P </w:t>
      </w:r>
      <w:r w:rsidRPr="007D34DC">
        <w:rPr>
          <w:rFonts w:ascii="Book Antiqua" w:hAnsi="Book Antiqua" w:cs="Book Antiqua"/>
          <w:color w:val="000000"/>
        </w:rPr>
        <w:t>&lt; 0.01 was considered statistically significant). The efficacy of topical TXA in reducing blood loss and promoting wound healing in bone surgery was compared with intravenous TXA and placebo.</w:t>
      </w:r>
    </w:p>
    <w:p w14:paraId="40406A5F" w14:textId="77777777" w:rsidR="00601C02" w:rsidRPr="007D34DC" w:rsidRDefault="00601C02" w:rsidP="00601C02">
      <w:pPr>
        <w:spacing w:line="360" w:lineRule="auto"/>
        <w:jc w:val="both"/>
        <w:rPr>
          <w:rFonts w:ascii="Book Antiqua" w:hAnsi="Book Antiqua"/>
        </w:rPr>
      </w:pPr>
    </w:p>
    <w:p w14:paraId="023D9B6D"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RESULTS</w:t>
      </w:r>
    </w:p>
    <w:p w14:paraId="10806111" w14:textId="06637CFB"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 xml:space="preserve">According to the research design, 1360 potentially important research abstracts and titles were discovered in our electronic searches, and </w:t>
      </w:r>
      <w:r w:rsidR="001B7456">
        <w:rPr>
          <w:rFonts w:ascii="Book Antiqua" w:hAnsi="Book Antiqua" w:cs="Book Antiqua"/>
          <w:color w:val="000000"/>
        </w:rPr>
        <w:t>18</w:t>
      </w:r>
      <w:r w:rsidRPr="007D34DC">
        <w:rPr>
          <w:rFonts w:ascii="Book Antiqua" w:hAnsi="Book Antiqua" w:cs="Book Antiqua"/>
          <w:color w:val="000000"/>
        </w:rPr>
        <w:t xml:space="preserve"> papers remained in agreement with our inclusion criteria. It was found that TXA reduced 277.51 mL of blood loss compared to placebo, and there was no significant difference between topical TXA and IV TXA in reducing blood loss in bone surgery. Our analys</w:t>
      </w:r>
      <w:r w:rsidR="001B7456">
        <w:rPr>
          <w:rFonts w:ascii="Book Antiqua" w:hAnsi="Book Antiqua" w:cs="Book Antiqua"/>
          <w:color w:val="000000"/>
        </w:rPr>
        <w:t>e</w:t>
      </w:r>
      <w:r w:rsidRPr="007D34DC">
        <w:rPr>
          <w:rFonts w:ascii="Book Antiqua" w:hAnsi="Book Antiqua" w:cs="Book Antiqua"/>
          <w:color w:val="000000"/>
        </w:rPr>
        <w:t>s also showed that TXA significantly reduced blood transfusion compared to placebo and there was no significant difference between topical TXA and IV TXA.</w:t>
      </w:r>
    </w:p>
    <w:p w14:paraId="2818930F" w14:textId="77777777" w:rsidR="00930A8F" w:rsidRPr="007D34DC" w:rsidRDefault="00930A8F" w:rsidP="00930A8F">
      <w:pPr>
        <w:spacing w:line="360" w:lineRule="auto"/>
        <w:jc w:val="both"/>
        <w:rPr>
          <w:rFonts w:ascii="Book Antiqua" w:hAnsi="Book Antiqua"/>
        </w:rPr>
      </w:pPr>
    </w:p>
    <w:p w14:paraId="51CE74AC"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CONCLUSION</w:t>
      </w:r>
    </w:p>
    <w:p w14:paraId="785EDC99" w14:textId="70CCFBDB"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lastRenderedPageBreak/>
        <w:t xml:space="preserve">The use of both topical and intravenous </w:t>
      </w:r>
      <w:r w:rsidR="00563A61" w:rsidRPr="007D34DC">
        <w:rPr>
          <w:rFonts w:ascii="Book Antiqua" w:hAnsi="Book Antiqua" w:cs="Book Antiqua"/>
          <w:color w:val="000000"/>
        </w:rPr>
        <w:t>TXA</w:t>
      </w:r>
      <w:r w:rsidRPr="007D34DC">
        <w:rPr>
          <w:rFonts w:ascii="Book Antiqua" w:hAnsi="Book Antiqua" w:cs="Book Antiqua"/>
          <w:color w:val="000000"/>
        </w:rPr>
        <w:t xml:space="preserve"> </w:t>
      </w:r>
      <w:r w:rsidR="00461578">
        <w:rPr>
          <w:rFonts w:ascii="Book Antiqua" w:hAnsi="Book Antiqua" w:cs="Book Antiqua"/>
          <w:color w:val="000000"/>
        </w:rPr>
        <w:t>are</w:t>
      </w:r>
      <w:r w:rsidRPr="007D34DC">
        <w:rPr>
          <w:rFonts w:ascii="Book Antiqua" w:hAnsi="Book Antiqua" w:cs="Book Antiqua"/>
          <w:color w:val="000000"/>
        </w:rPr>
        <w:t xml:space="preserve"> </w:t>
      </w:r>
      <w:r w:rsidR="001B7456">
        <w:rPr>
          <w:rFonts w:ascii="Book Antiqua" w:hAnsi="Book Antiqua" w:cs="Book Antiqua"/>
          <w:color w:val="000000"/>
        </w:rPr>
        <w:t>equally</w:t>
      </w:r>
      <w:r w:rsidR="001B7456" w:rsidRPr="007D34DC">
        <w:rPr>
          <w:rFonts w:ascii="Book Antiqua" w:hAnsi="Book Antiqua" w:cs="Book Antiqua"/>
          <w:color w:val="000000"/>
        </w:rPr>
        <w:t xml:space="preserve"> </w:t>
      </w:r>
      <w:r w:rsidRPr="007D34DC">
        <w:rPr>
          <w:rFonts w:ascii="Book Antiqua" w:hAnsi="Book Antiqua" w:cs="Book Antiqua"/>
          <w:color w:val="000000"/>
        </w:rPr>
        <w:t>effective in reducing blood loss in bone surgery, which might be beneficial for wound healing after surgery.</w:t>
      </w:r>
    </w:p>
    <w:p w14:paraId="6A41CBEC" w14:textId="77777777" w:rsidR="00930A8F" w:rsidRPr="007D34DC" w:rsidRDefault="00930A8F" w:rsidP="00930A8F">
      <w:pPr>
        <w:spacing w:line="360" w:lineRule="auto"/>
        <w:jc w:val="both"/>
        <w:rPr>
          <w:rFonts w:ascii="Book Antiqua" w:hAnsi="Book Antiqua"/>
        </w:rPr>
      </w:pPr>
    </w:p>
    <w:p w14:paraId="7938FDC3"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bCs/>
          <w:color w:val="000000"/>
        </w:rPr>
        <w:t xml:space="preserve">Key Words: </w:t>
      </w:r>
      <w:r w:rsidRPr="00660E35">
        <w:rPr>
          <w:rFonts w:ascii="Book Antiqua" w:hAnsi="Book Antiqua" w:cs="Book Antiqua"/>
          <w:caps/>
          <w:color w:val="000000"/>
        </w:rPr>
        <w:t>t</w:t>
      </w:r>
      <w:r w:rsidRPr="00660E35">
        <w:rPr>
          <w:rFonts w:ascii="Book Antiqua" w:hAnsi="Book Antiqua" w:cs="Book Antiqua"/>
          <w:color w:val="000000"/>
        </w:rPr>
        <w:t>ranexamic acid</w:t>
      </w:r>
      <w:r>
        <w:rPr>
          <w:rFonts w:ascii="Book Antiqua" w:hAnsi="Book Antiqua" w:cs="Book Antiqua"/>
          <w:caps/>
          <w:color w:val="000000"/>
        </w:rPr>
        <w:t>;</w:t>
      </w:r>
      <w:r w:rsidRPr="00660E35">
        <w:rPr>
          <w:rFonts w:ascii="Book Antiqua" w:hAnsi="Book Antiqua" w:cs="Book Antiqua"/>
          <w:caps/>
          <w:color w:val="000000"/>
        </w:rPr>
        <w:t xml:space="preserve"> b</w:t>
      </w:r>
      <w:r w:rsidRPr="00660E35">
        <w:rPr>
          <w:rFonts w:ascii="Book Antiqua" w:hAnsi="Book Antiqua" w:cs="Book Antiqua"/>
          <w:color w:val="000000"/>
        </w:rPr>
        <w:t>lood loss</w:t>
      </w:r>
      <w:r>
        <w:rPr>
          <w:rFonts w:ascii="Book Antiqua" w:hAnsi="Book Antiqua" w:cs="Book Antiqua"/>
          <w:caps/>
          <w:color w:val="000000"/>
        </w:rPr>
        <w:t>;</w:t>
      </w:r>
      <w:r w:rsidRPr="00660E35">
        <w:rPr>
          <w:rFonts w:ascii="Book Antiqua" w:hAnsi="Book Antiqua" w:cs="Book Antiqua"/>
          <w:caps/>
          <w:color w:val="000000"/>
        </w:rPr>
        <w:t xml:space="preserve"> w</w:t>
      </w:r>
      <w:r w:rsidRPr="00660E35">
        <w:rPr>
          <w:rFonts w:ascii="Book Antiqua" w:hAnsi="Book Antiqua" w:cs="Book Antiqua"/>
          <w:color w:val="000000"/>
        </w:rPr>
        <w:t>ound healing</w:t>
      </w:r>
      <w:r>
        <w:rPr>
          <w:rFonts w:ascii="Book Antiqua" w:hAnsi="Book Antiqua" w:cs="Book Antiqua"/>
          <w:caps/>
          <w:color w:val="000000"/>
        </w:rPr>
        <w:t>;</w:t>
      </w:r>
      <w:r w:rsidRPr="00660E35">
        <w:rPr>
          <w:rFonts w:ascii="Book Antiqua" w:hAnsi="Book Antiqua" w:cs="Book Antiqua"/>
          <w:caps/>
          <w:color w:val="000000"/>
        </w:rPr>
        <w:t xml:space="preserve"> b</w:t>
      </w:r>
      <w:r w:rsidRPr="00660E35">
        <w:rPr>
          <w:rFonts w:ascii="Book Antiqua" w:hAnsi="Book Antiqua" w:cs="Book Antiqua"/>
          <w:color w:val="000000"/>
        </w:rPr>
        <w:t>one surgery</w:t>
      </w:r>
      <w:r>
        <w:rPr>
          <w:rFonts w:ascii="Book Antiqua" w:hAnsi="Book Antiqua" w:cs="Book Antiqua"/>
          <w:color w:val="000000"/>
        </w:rPr>
        <w:t xml:space="preserve">; </w:t>
      </w:r>
      <w:r w:rsidRPr="00A97E72">
        <w:rPr>
          <w:rFonts w:ascii="Book Antiqua" w:hAnsi="Book Antiqua" w:cs="Book Antiqua"/>
          <w:caps/>
          <w:color w:val="000000"/>
        </w:rPr>
        <w:t>m</w:t>
      </w:r>
      <w:r w:rsidRPr="00A97E72">
        <w:rPr>
          <w:rFonts w:ascii="Book Antiqua" w:hAnsi="Book Antiqua" w:cs="Book Antiqua"/>
          <w:color w:val="000000"/>
        </w:rPr>
        <w:t>eta-analysis</w:t>
      </w:r>
    </w:p>
    <w:p w14:paraId="1A6C2AA9" w14:textId="77777777" w:rsidR="00930A8F" w:rsidRPr="007D34DC" w:rsidRDefault="00930A8F" w:rsidP="00930A8F">
      <w:pPr>
        <w:spacing w:line="360" w:lineRule="auto"/>
        <w:jc w:val="both"/>
        <w:rPr>
          <w:rFonts w:ascii="Book Antiqua" w:hAnsi="Book Antiqua"/>
        </w:rPr>
      </w:pPr>
    </w:p>
    <w:p w14:paraId="42AD62F2"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 xml:space="preserve">Xu JW, Qiang H, Li TL, Wang Y, Wei XX, Li F. Efficacy of topical </w:t>
      </w:r>
      <w:r w:rsidRPr="007D34DC">
        <w:rPr>
          <w:rFonts w:ascii="Book Antiqua" w:hAnsi="Book Antiqua" w:cs="Book Antiqua"/>
          <w:i/>
          <w:iCs/>
          <w:color w:val="000000"/>
        </w:rPr>
        <w:t>vs</w:t>
      </w:r>
      <w:r w:rsidRPr="007D34DC">
        <w:rPr>
          <w:rFonts w:ascii="Book Antiqua" w:hAnsi="Book Antiqua" w:cs="Book Antiqua"/>
          <w:color w:val="000000"/>
        </w:rPr>
        <w:t xml:space="preserve"> intravenous tranexamic acid in reducing blood loss and promoting wound healing in bone surgery: A systematic review and meta-analysis. </w:t>
      </w:r>
      <w:r w:rsidRPr="007D34DC">
        <w:rPr>
          <w:rFonts w:ascii="Book Antiqua" w:hAnsi="Book Antiqua" w:cs="Book Antiqua"/>
          <w:i/>
          <w:iCs/>
          <w:color w:val="000000"/>
        </w:rPr>
        <w:t>World J Clin Cases</w:t>
      </w:r>
      <w:r w:rsidRPr="007D34DC">
        <w:rPr>
          <w:rFonts w:ascii="Book Antiqua" w:hAnsi="Book Antiqua" w:cs="Book Antiqua"/>
          <w:color w:val="000000"/>
        </w:rPr>
        <w:t xml:space="preserve"> 2021; In press</w:t>
      </w:r>
    </w:p>
    <w:p w14:paraId="10B9B7AE" w14:textId="77777777" w:rsidR="00930A8F" w:rsidRPr="007D34DC" w:rsidRDefault="00930A8F" w:rsidP="00930A8F">
      <w:pPr>
        <w:spacing w:line="360" w:lineRule="auto"/>
        <w:jc w:val="both"/>
        <w:rPr>
          <w:rFonts w:ascii="Book Antiqua" w:hAnsi="Book Antiqua"/>
        </w:rPr>
      </w:pPr>
    </w:p>
    <w:p w14:paraId="3FC858EA" w14:textId="077FC6F9" w:rsidR="00930A8F" w:rsidRPr="007D34DC" w:rsidRDefault="00930A8F" w:rsidP="00930A8F">
      <w:pPr>
        <w:spacing w:line="360" w:lineRule="auto"/>
        <w:jc w:val="both"/>
        <w:rPr>
          <w:rFonts w:ascii="Book Antiqua" w:hAnsi="Book Antiqua"/>
        </w:rPr>
      </w:pPr>
      <w:r w:rsidRPr="007D34DC">
        <w:rPr>
          <w:rFonts w:ascii="Book Antiqua" w:hAnsi="Book Antiqua" w:cs="Book Antiqua"/>
          <w:b/>
          <w:bCs/>
          <w:color w:val="000000"/>
        </w:rPr>
        <w:t xml:space="preserve">Core Tip: </w:t>
      </w:r>
      <w:r w:rsidR="00601C02" w:rsidRPr="007D34DC">
        <w:rPr>
          <w:rFonts w:ascii="Book Antiqua" w:hAnsi="Book Antiqua" w:cs="Book Antiqua"/>
          <w:color w:val="000000"/>
        </w:rPr>
        <w:t xml:space="preserve">Although tranexamic acid (TXA) </w:t>
      </w:r>
      <w:r w:rsidR="001B7456">
        <w:rPr>
          <w:rFonts w:ascii="Book Antiqua" w:hAnsi="Book Antiqua" w:cs="Book Antiqua"/>
          <w:color w:val="000000"/>
        </w:rPr>
        <w:t>i</w:t>
      </w:r>
      <w:r w:rsidR="001B7456" w:rsidRPr="007D34DC">
        <w:rPr>
          <w:rFonts w:ascii="Book Antiqua" w:hAnsi="Book Antiqua" w:cs="Book Antiqua"/>
          <w:color w:val="000000"/>
        </w:rPr>
        <w:t xml:space="preserve">s </w:t>
      </w:r>
      <w:r w:rsidR="00601C02" w:rsidRPr="007D34DC">
        <w:rPr>
          <w:rFonts w:ascii="Book Antiqua" w:hAnsi="Book Antiqua" w:cs="Book Antiqua"/>
          <w:color w:val="000000"/>
        </w:rPr>
        <w:t xml:space="preserve">regularly used </w:t>
      </w:r>
      <w:r w:rsidR="001B7456">
        <w:rPr>
          <w:rFonts w:ascii="Book Antiqua" w:hAnsi="Book Antiqua" w:cs="Book Antiqua"/>
          <w:color w:val="000000"/>
        </w:rPr>
        <w:t>by</w:t>
      </w:r>
      <w:r w:rsidR="00601C02" w:rsidRPr="007D34DC">
        <w:rPr>
          <w:rFonts w:ascii="Book Antiqua" w:hAnsi="Book Antiqua" w:cs="Book Antiqua"/>
          <w:color w:val="000000"/>
        </w:rPr>
        <w:t xml:space="preserve"> surgeons, a comprehensive guideline on safe topical doses and methods for TXA administration </w:t>
      </w:r>
      <w:r w:rsidR="001B7456">
        <w:rPr>
          <w:rFonts w:ascii="Book Antiqua" w:hAnsi="Book Antiqua" w:cs="Book Antiqua"/>
          <w:color w:val="000000"/>
        </w:rPr>
        <w:t>has remained</w:t>
      </w:r>
      <w:r w:rsidR="001B7456" w:rsidRPr="007D34DC">
        <w:rPr>
          <w:rFonts w:ascii="Book Antiqua" w:hAnsi="Book Antiqua" w:cs="Book Antiqua"/>
          <w:color w:val="000000"/>
        </w:rPr>
        <w:t xml:space="preserve"> </w:t>
      </w:r>
      <w:r w:rsidR="00601C02" w:rsidRPr="007D34DC">
        <w:rPr>
          <w:rFonts w:ascii="Book Antiqua" w:hAnsi="Book Antiqua" w:cs="Book Antiqua"/>
          <w:color w:val="000000"/>
        </w:rPr>
        <w:t xml:space="preserve">controversial. </w:t>
      </w:r>
      <w:r w:rsidR="001B7456">
        <w:rPr>
          <w:rFonts w:ascii="Book Antiqua" w:hAnsi="Book Antiqua" w:cs="Book Antiqua"/>
          <w:color w:val="000000"/>
        </w:rPr>
        <w:t>This</w:t>
      </w:r>
      <w:r w:rsidR="00601C02" w:rsidRPr="007D34DC">
        <w:rPr>
          <w:rFonts w:ascii="Book Antiqua" w:hAnsi="Book Antiqua" w:cs="Book Antiqua"/>
          <w:color w:val="000000"/>
        </w:rPr>
        <w:t xml:space="preserve"> study </w:t>
      </w:r>
      <w:r w:rsidR="001B7456">
        <w:rPr>
          <w:rFonts w:ascii="Book Antiqua" w:hAnsi="Book Antiqua" w:cs="Book Antiqua"/>
          <w:color w:val="000000"/>
        </w:rPr>
        <w:t>showed</w:t>
      </w:r>
      <w:r w:rsidR="001B7456" w:rsidRPr="007D34DC">
        <w:rPr>
          <w:rFonts w:ascii="Book Antiqua" w:hAnsi="Book Antiqua" w:cs="Book Antiqua"/>
          <w:color w:val="000000"/>
        </w:rPr>
        <w:t xml:space="preserve"> </w:t>
      </w:r>
      <w:r w:rsidR="00601C02" w:rsidRPr="007D34DC">
        <w:rPr>
          <w:rFonts w:ascii="Book Antiqua" w:hAnsi="Book Antiqua" w:cs="Book Antiqua"/>
          <w:color w:val="000000"/>
        </w:rPr>
        <w:t>that both topical and intravenous TXA</w:t>
      </w:r>
      <w:r w:rsidR="00601C02">
        <w:rPr>
          <w:rFonts w:ascii="Book Antiqua" w:hAnsi="Book Antiqua" w:cs="Book Antiqua"/>
          <w:color w:val="000000"/>
        </w:rPr>
        <w:t xml:space="preserve"> </w:t>
      </w:r>
      <w:r w:rsidR="00461578">
        <w:rPr>
          <w:rFonts w:ascii="Book Antiqua" w:hAnsi="Book Antiqua" w:cs="Book Antiqua"/>
          <w:color w:val="000000"/>
        </w:rPr>
        <w:t>are</w:t>
      </w:r>
      <w:r w:rsidR="00461578" w:rsidRPr="007D34DC">
        <w:rPr>
          <w:rFonts w:ascii="Book Antiqua" w:hAnsi="Book Antiqua" w:cs="Book Antiqua"/>
          <w:color w:val="000000"/>
        </w:rPr>
        <w:t xml:space="preserve"> </w:t>
      </w:r>
      <w:r w:rsidR="001B7456">
        <w:rPr>
          <w:rFonts w:ascii="Book Antiqua" w:hAnsi="Book Antiqua" w:cs="Book Antiqua"/>
          <w:color w:val="000000"/>
        </w:rPr>
        <w:t>equally</w:t>
      </w:r>
      <w:r w:rsidR="001B7456" w:rsidRPr="007D34DC">
        <w:rPr>
          <w:rFonts w:ascii="Book Antiqua" w:hAnsi="Book Antiqua" w:cs="Book Antiqua"/>
          <w:color w:val="000000"/>
        </w:rPr>
        <w:t xml:space="preserve"> </w:t>
      </w:r>
      <w:r w:rsidR="00601C02" w:rsidRPr="007D34DC">
        <w:rPr>
          <w:rFonts w:ascii="Book Antiqua" w:hAnsi="Book Antiqua" w:cs="Book Antiqua"/>
          <w:color w:val="000000"/>
        </w:rPr>
        <w:t>effective in reducing blood loss in bone surgery, which is thus beneficial for wound healing after surgery.</w:t>
      </w:r>
    </w:p>
    <w:p w14:paraId="0407E686" w14:textId="77777777" w:rsidR="00930A8F" w:rsidRPr="007D34DC" w:rsidRDefault="00930A8F" w:rsidP="00930A8F">
      <w:pPr>
        <w:spacing w:line="360" w:lineRule="auto"/>
        <w:jc w:val="both"/>
        <w:rPr>
          <w:rFonts w:ascii="Book Antiqua" w:hAnsi="Book Antiqua"/>
        </w:rPr>
      </w:pPr>
    </w:p>
    <w:p w14:paraId="3E234A2B" w14:textId="77777777" w:rsidR="00930A8F" w:rsidRPr="007D34DC" w:rsidRDefault="00607623" w:rsidP="00930A8F">
      <w:pPr>
        <w:spacing w:line="360" w:lineRule="auto"/>
        <w:jc w:val="both"/>
        <w:rPr>
          <w:rFonts w:ascii="Book Antiqua" w:hAnsi="Book Antiqua"/>
        </w:rPr>
      </w:pPr>
      <w:r>
        <w:rPr>
          <w:rFonts w:ascii="Book Antiqua" w:hAnsi="Book Antiqua" w:cs="Book Antiqua"/>
          <w:b/>
          <w:caps/>
          <w:color w:val="000000"/>
          <w:u w:val="single"/>
        </w:rPr>
        <w:br w:type="page"/>
      </w:r>
      <w:r w:rsidR="00930A8F" w:rsidRPr="007D34DC">
        <w:rPr>
          <w:rFonts w:ascii="Book Antiqua" w:hAnsi="Book Antiqua" w:cs="Book Antiqua"/>
          <w:b/>
          <w:caps/>
          <w:color w:val="000000"/>
          <w:u w:val="single"/>
        </w:rPr>
        <w:lastRenderedPageBreak/>
        <w:t>INTRODUCTION</w:t>
      </w:r>
    </w:p>
    <w:p w14:paraId="7A31F7B5" w14:textId="7C331BA9" w:rsidR="00BF7747" w:rsidRDefault="00930A8F" w:rsidP="00930A8F">
      <w:pPr>
        <w:spacing w:line="360" w:lineRule="auto"/>
        <w:jc w:val="both"/>
        <w:rPr>
          <w:rFonts w:ascii="Book Antiqua" w:hAnsi="Book Antiqua" w:cs="Book Antiqua"/>
          <w:color w:val="000000"/>
        </w:rPr>
      </w:pPr>
      <w:r w:rsidRPr="007D34DC">
        <w:rPr>
          <w:rFonts w:ascii="Book Antiqua" w:hAnsi="Book Antiqua" w:cs="Book Antiqua"/>
          <w:color w:val="000000"/>
        </w:rPr>
        <w:t>Wound healing is a natural biological process, in which all four stages, including homeostasis (stop bleeding), inflammation, proliferation, and maturation, must occur within a time frame for successful wound healing</w:t>
      </w:r>
      <w:r w:rsidRPr="007D34DC">
        <w:rPr>
          <w:rFonts w:ascii="Book Antiqua" w:hAnsi="Book Antiqua" w:cs="Book Antiqua"/>
          <w:color w:val="000000"/>
          <w:vertAlign w:val="superscript"/>
        </w:rPr>
        <w:t>[1,2]</w:t>
      </w:r>
      <w:r w:rsidRPr="007D34DC">
        <w:rPr>
          <w:rFonts w:ascii="Book Antiqua" w:hAnsi="Book Antiqua" w:cs="Book Antiqua"/>
          <w:color w:val="000000"/>
        </w:rPr>
        <w:t xml:space="preserve">. The use of </w:t>
      </w:r>
      <w:r w:rsidR="007666B8" w:rsidRPr="007D34DC">
        <w:rPr>
          <w:rFonts w:ascii="Book Antiqua" w:hAnsi="Book Antiqua" w:cs="Book Antiqua"/>
          <w:color w:val="000000"/>
        </w:rPr>
        <w:t>t</w:t>
      </w:r>
      <w:r w:rsidRPr="007D34DC">
        <w:rPr>
          <w:rFonts w:ascii="Book Antiqua" w:hAnsi="Book Antiqua" w:cs="Book Antiqua"/>
          <w:color w:val="000000"/>
        </w:rPr>
        <w:t>ranexamic acid (TXA) as an anti-fibrinolytic drug has been available for over half a century and has received much attention in recent decades</w:t>
      </w:r>
      <w:r w:rsidRPr="007D34DC">
        <w:rPr>
          <w:rFonts w:ascii="Book Antiqua" w:hAnsi="Book Antiqua" w:cs="Book Antiqua"/>
          <w:color w:val="000000"/>
          <w:vertAlign w:val="superscript"/>
        </w:rPr>
        <w:t>[3]</w:t>
      </w:r>
      <w:r w:rsidRPr="007D34DC">
        <w:rPr>
          <w:rFonts w:ascii="Book Antiqua" w:hAnsi="Book Antiqua" w:cs="Book Antiqua"/>
          <w:color w:val="000000"/>
        </w:rPr>
        <w:t>. By binding to plasminogen, TXA prevents the conversion of plasminogen to plasmin, thus preventing fibrinolysis</w:t>
      </w:r>
      <w:r w:rsidRPr="007D34DC">
        <w:rPr>
          <w:rFonts w:ascii="Book Antiqua" w:hAnsi="Book Antiqua" w:cs="Book Antiqua"/>
          <w:color w:val="000000"/>
          <w:vertAlign w:val="superscript"/>
        </w:rPr>
        <w:t>[4]</w:t>
      </w:r>
      <w:r w:rsidRPr="007D34DC">
        <w:rPr>
          <w:rFonts w:ascii="Book Antiqua" w:hAnsi="Book Antiqua" w:cs="Book Antiqua"/>
          <w:color w:val="000000"/>
        </w:rPr>
        <w:t xml:space="preserve">. </w:t>
      </w:r>
      <w:r w:rsidR="00BF7747">
        <w:rPr>
          <w:rFonts w:ascii="Book Antiqua" w:hAnsi="Book Antiqua" w:cs="Book Antiqua"/>
          <w:color w:val="000000"/>
        </w:rPr>
        <w:t>T</w:t>
      </w:r>
      <w:r w:rsidRPr="007D34DC">
        <w:rPr>
          <w:rFonts w:ascii="Book Antiqua" w:hAnsi="Book Antiqua" w:cs="Book Antiqua"/>
          <w:color w:val="000000"/>
        </w:rPr>
        <w:t xml:space="preserve">he use of TXA reduces blood loss and blood transfusion in major orthopedic surgery, and the safety </w:t>
      </w:r>
      <w:r w:rsidR="00BF7747">
        <w:rPr>
          <w:rFonts w:ascii="Book Antiqua" w:hAnsi="Book Antiqua" w:cs="Book Antiqua"/>
          <w:color w:val="000000"/>
        </w:rPr>
        <w:t xml:space="preserve">is </w:t>
      </w:r>
      <w:r w:rsidRPr="007D34DC">
        <w:rPr>
          <w:rFonts w:ascii="Book Antiqua" w:hAnsi="Book Antiqua" w:cs="Book Antiqua"/>
          <w:color w:val="000000"/>
        </w:rPr>
        <w:t>also well recognized</w:t>
      </w:r>
      <w:r w:rsidRPr="007D34DC">
        <w:rPr>
          <w:rFonts w:ascii="Book Antiqua" w:hAnsi="Book Antiqua" w:cs="Book Antiqua"/>
          <w:color w:val="000000"/>
          <w:vertAlign w:val="superscript"/>
        </w:rPr>
        <w:t>[5-</w:t>
      </w:r>
      <w:r w:rsidR="003C1281">
        <w:rPr>
          <w:rFonts w:ascii="Book Antiqua" w:hAnsi="Book Antiqua" w:cs="Book Antiqua"/>
          <w:color w:val="000000"/>
          <w:vertAlign w:val="superscript"/>
        </w:rPr>
        <w:t>8</w:t>
      </w:r>
      <w:r w:rsidRPr="007D34DC">
        <w:rPr>
          <w:rFonts w:ascii="Book Antiqua" w:hAnsi="Book Antiqua" w:cs="Book Antiqua"/>
          <w:color w:val="000000"/>
          <w:vertAlign w:val="superscript"/>
        </w:rPr>
        <w:t>]</w:t>
      </w:r>
      <w:r w:rsidRPr="007D34DC">
        <w:rPr>
          <w:rFonts w:ascii="Book Antiqua" w:hAnsi="Book Antiqua" w:cs="Book Antiqua"/>
          <w:color w:val="000000"/>
        </w:rPr>
        <w:t>. Previous studies have not confirmed any increased risk of thromboembolism after the use of TXA in various surgeries</w:t>
      </w:r>
      <w:r w:rsidRPr="007D34DC">
        <w:rPr>
          <w:rFonts w:ascii="Book Antiqua" w:hAnsi="Book Antiqua" w:cs="Book Antiqua"/>
          <w:color w:val="000000"/>
          <w:vertAlign w:val="superscript"/>
        </w:rPr>
        <w:t>[9-11]</w:t>
      </w:r>
      <w:r w:rsidRPr="007D34DC">
        <w:rPr>
          <w:rFonts w:ascii="Book Antiqua" w:hAnsi="Book Antiqua" w:cs="Book Antiqua"/>
          <w:color w:val="000000"/>
        </w:rPr>
        <w:t xml:space="preserve">. Topical use of TXA is </w:t>
      </w:r>
      <w:r w:rsidR="00BF7747">
        <w:rPr>
          <w:rFonts w:ascii="Book Antiqua" w:hAnsi="Book Antiqua" w:cs="Book Antiqua"/>
          <w:color w:val="000000"/>
        </w:rPr>
        <w:t>increasingly</w:t>
      </w:r>
      <w:r w:rsidRPr="007D34DC">
        <w:rPr>
          <w:rFonts w:ascii="Book Antiqua" w:hAnsi="Book Antiqua" w:cs="Book Antiqua"/>
          <w:color w:val="000000"/>
        </w:rPr>
        <w:t xml:space="preserve"> popular today, but surgeons do not have a comprehensive guideline on safe topical doses and methods of administration, as topical use is still of</w:t>
      </w:r>
      <w:r w:rsidR="00BF7747">
        <w:rPr>
          <w:rFonts w:ascii="Book Antiqua" w:hAnsi="Book Antiqua" w:cs="Book Antiqua"/>
          <w:color w:val="000000"/>
        </w:rPr>
        <w:t>f-</w:t>
      </w:r>
      <w:r w:rsidRPr="007D34DC">
        <w:rPr>
          <w:rFonts w:ascii="Book Antiqua" w:hAnsi="Book Antiqua" w:cs="Book Antiqua"/>
          <w:color w:val="000000"/>
        </w:rPr>
        <w:t>label</w:t>
      </w:r>
      <w:r w:rsidRPr="007D34DC">
        <w:rPr>
          <w:rFonts w:ascii="Book Antiqua" w:hAnsi="Book Antiqua" w:cs="Book Antiqua"/>
          <w:color w:val="000000"/>
          <w:vertAlign w:val="superscript"/>
        </w:rPr>
        <w:t>[12]</w:t>
      </w:r>
      <w:r w:rsidRPr="007D34DC">
        <w:rPr>
          <w:rFonts w:ascii="Book Antiqua" w:hAnsi="Book Antiqua" w:cs="Book Antiqua"/>
          <w:color w:val="000000"/>
        </w:rPr>
        <w:t xml:space="preserve">. There have been two meta-analysis studies discussing efficacy of topical </w:t>
      </w:r>
      <w:r w:rsidRPr="007D34DC">
        <w:rPr>
          <w:rFonts w:ascii="Book Antiqua" w:hAnsi="Book Antiqua" w:cs="Book Antiqua"/>
          <w:i/>
          <w:iCs/>
          <w:color w:val="000000"/>
        </w:rPr>
        <w:t>vs</w:t>
      </w:r>
      <w:r w:rsidRPr="007D34DC">
        <w:rPr>
          <w:rFonts w:ascii="Book Antiqua" w:hAnsi="Book Antiqua" w:cs="Book Antiqua"/>
          <w:color w:val="000000"/>
        </w:rPr>
        <w:t xml:space="preserve"> intravenous </w:t>
      </w:r>
      <w:r w:rsidR="007666B8" w:rsidRPr="007D34DC">
        <w:rPr>
          <w:rFonts w:ascii="Book Antiqua" w:hAnsi="Book Antiqua" w:cs="Book Antiqua"/>
          <w:color w:val="000000"/>
        </w:rPr>
        <w:t>TXA</w:t>
      </w:r>
      <w:r w:rsidRPr="007D34DC">
        <w:rPr>
          <w:rFonts w:ascii="Book Antiqua" w:hAnsi="Book Antiqua" w:cs="Book Antiqua"/>
          <w:color w:val="000000"/>
        </w:rPr>
        <w:t xml:space="preserve"> in total hip arthroplasty and total knee arthroplasty, respectively</w:t>
      </w:r>
      <w:r w:rsidRPr="007D34DC">
        <w:rPr>
          <w:rFonts w:ascii="Book Antiqua" w:hAnsi="Book Antiqua" w:cs="Book Antiqua"/>
          <w:color w:val="000000"/>
          <w:vertAlign w:val="superscript"/>
        </w:rPr>
        <w:t>[13,14]</w:t>
      </w:r>
      <w:r w:rsidRPr="007D34DC">
        <w:rPr>
          <w:rFonts w:ascii="Book Antiqua" w:hAnsi="Book Antiqua" w:cs="Book Antiqua"/>
          <w:color w:val="000000"/>
        </w:rPr>
        <w:t xml:space="preserve">. However, </w:t>
      </w:r>
      <w:r w:rsidR="00BF7747">
        <w:rPr>
          <w:rFonts w:ascii="Book Antiqua" w:hAnsi="Book Antiqua" w:cs="Book Antiqua"/>
          <w:color w:val="000000"/>
        </w:rPr>
        <w:t xml:space="preserve">the </w:t>
      </w:r>
      <w:r w:rsidRPr="007D34DC">
        <w:rPr>
          <w:rFonts w:ascii="Book Antiqua" w:hAnsi="Book Antiqua" w:cs="Book Antiqua"/>
          <w:color w:val="000000"/>
        </w:rPr>
        <w:t xml:space="preserve">efficacy of topical </w:t>
      </w:r>
      <w:r w:rsidRPr="007D34DC">
        <w:rPr>
          <w:rFonts w:ascii="Book Antiqua" w:hAnsi="Book Antiqua" w:cs="Book Antiqua"/>
          <w:i/>
          <w:iCs/>
          <w:color w:val="000000"/>
        </w:rPr>
        <w:t>vs</w:t>
      </w:r>
      <w:r w:rsidRPr="007D34DC">
        <w:rPr>
          <w:rFonts w:ascii="Book Antiqua" w:hAnsi="Book Antiqua" w:cs="Book Antiqua"/>
          <w:color w:val="000000"/>
        </w:rPr>
        <w:t xml:space="preserve"> intravenous TXA in reducing blood loss and promoting wound healing in bone surgery remains to be systemically reviewed. </w:t>
      </w:r>
    </w:p>
    <w:p w14:paraId="6AE122E5" w14:textId="4FB91C3A" w:rsidR="00930A8F" w:rsidRPr="007D34DC" w:rsidRDefault="00930A8F" w:rsidP="0096522D">
      <w:pPr>
        <w:spacing w:line="360" w:lineRule="auto"/>
        <w:ind w:firstLine="270"/>
        <w:jc w:val="both"/>
        <w:rPr>
          <w:rFonts w:ascii="Book Antiqua" w:hAnsi="Book Antiqua"/>
        </w:rPr>
      </w:pPr>
      <w:r w:rsidRPr="007D34DC">
        <w:rPr>
          <w:rFonts w:ascii="Book Antiqua" w:hAnsi="Book Antiqua" w:cs="Book Antiqua"/>
          <w:color w:val="000000"/>
        </w:rPr>
        <w:t xml:space="preserve">Therefore, the aim of </w:t>
      </w:r>
      <w:r w:rsidR="00BF7747">
        <w:rPr>
          <w:rFonts w:ascii="Book Antiqua" w:hAnsi="Book Antiqua" w:cs="Book Antiqua"/>
          <w:color w:val="000000"/>
        </w:rPr>
        <w:t>this</w:t>
      </w:r>
      <w:r w:rsidRPr="007D34DC">
        <w:rPr>
          <w:rFonts w:ascii="Book Antiqua" w:hAnsi="Book Antiqua" w:cs="Book Antiqua"/>
          <w:color w:val="000000"/>
        </w:rPr>
        <w:t xml:space="preserve"> systematic review and meta-analysis was to evaluate the efficacy of topical </w:t>
      </w:r>
      <w:r w:rsidRPr="007D34DC">
        <w:rPr>
          <w:rFonts w:ascii="Book Antiqua" w:hAnsi="Book Antiqua" w:cs="Book Antiqua"/>
          <w:i/>
          <w:iCs/>
          <w:color w:val="000000"/>
        </w:rPr>
        <w:t>vs</w:t>
      </w:r>
      <w:r w:rsidRPr="007D34DC">
        <w:rPr>
          <w:rFonts w:ascii="Book Antiqua" w:hAnsi="Book Antiqua" w:cs="Book Antiqua"/>
          <w:color w:val="000000"/>
        </w:rPr>
        <w:t xml:space="preserve"> intravenous TXA in reducing blood loss and promoting wound healing in bone surgery.</w:t>
      </w:r>
    </w:p>
    <w:p w14:paraId="5A048BC6" w14:textId="77777777" w:rsidR="00930A8F" w:rsidRPr="007D34DC" w:rsidRDefault="00930A8F" w:rsidP="00930A8F">
      <w:pPr>
        <w:spacing w:line="360" w:lineRule="auto"/>
        <w:jc w:val="both"/>
        <w:rPr>
          <w:rFonts w:ascii="Book Antiqua" w:hAnsi="Book Antiqua"/>
        </w:rPr>
      </w:pPr>
    </w:p>
    <w:p w14:paraId="7B730A03"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caps/>
          <w:color w:val="000000"/>
          <w:u w:val="single"/>
        </w:rPr>
        <w:t>MATERIALS AND METHODS</w:t>
      </w:r>
    </w:p>
    <w:p w14:paraId="07540230" w14:textId="77777777" w:rsidR="00930A8F" w:rsidRPr="007D34DC" w:rsidRDefault="00930A8F" w:rsidP="00930A8F">
      <w:pPr>
        <w:spacing w:line="360" w:lineRule="auto"/>
        <w:jc w:val="both"/>
        <w:rPr>
          <w:rFonts w:ascii="Book Antiqua" w:hAnsi="Book Antiqua"/>
          <w:i/>
        </w:rPr>
      </w:pPr>
      <w:r w:rsidRPr="007D34DC">
        <w:rPr>
          <w:rFonts w:ascii="Book Antiqua" w:hAnsi="Book Antiqua" w:cs="Book Antiqua"/>
          <w:b/>
          <w:bCs/>
          <w:i/>
          <w:color w:val="000000"/>
        </w:rPr>
        <w:t>Search strategy techniques</w:t>
      </w:r>
    </w:p>
    <w:p w14:paraId="3CE4B0E6" w14:textId="4C87430A"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 xml:space="preserve">From the electronic </w:t>
      </w:r>
      <w:r w:rsidR="00BF7747">
        <w:rPr>
          <w:rFonts w:ascii="Book Antiqua" w:hAnsi="Book Antiqua" w:cs="Book Antiqua"/>
          <w:color w:val="000000"/>
        </w:rPr>
        <w:t>r</w:t>
      </w:r>
      <w:r w:rsidRPr="007D34DC">
        <w:rPr>
          <w:rFonts w:ascii="Book Antiqua" w:hAnsi="Book Antiqua" w:cs="Book Antiqua"/>
          <w:color w:val="000000"/>
        </w:rPr>
        <w:t>esources, PubMed, Cochrane Library, Embase, ISI, and Scopus were used to perform a literature search over the last 10 years between 2010 and 2020. EndNote™ X8 was used for managing the electronic resource</w:t>
      </w:r>
      <w:r w:rsidR="00BF7747">
        <w:rPr>
          <w:rFonts w:ascii="Book Antiqua" w:hAnsi="Book Antiqua" w:cs="Book Antiqua"/>
          <w:color w:val="000000"/>
        </w:rPr>
        <w:t>s</w:t>
      </w:r>
      <w:r w:rsidRPr="007D34DC">
        <w:rPr>
          <w:rFonts w:ascii="Book Antiqua" w:hAnsi="Book Antiqua" w:cs="Book Antiqua"/>
          <w:color w:val="000000"/>
        </w:rPr>
        <w:t xml:space="preserve">. Searches were performed with mesh terms: ("Tranexamic Acid/administration and dosage"[Mesh] OR “Tranexamic Acid/adverse effects"[Mesh] OR "Tranexamic Acid/blood"[Mesh] OR "Tranexamic Acid/standards"[Mesh] OR "Tranexamic Acid/toxicity"[Mesh])) AND ("Wound Healing/blood"[Mesh] OR "Wound Healing/blood supply"[Mesh] OR "Wound Healing/complications"[Mesh] OR "Wound Healing/drug effects"[Mesh] OR </w:t>
      </w:r>
      <w:r w:rsidRPr="007D34DC">
        <w:rPr>
          <w:rFonts w:ascii="Book Antiqua" w:hAnsi="Book Antiqua" w:cs="Book Antiqua"/>
          <w:color w:val="000000"/>
        </w:rPr>
        <w:lastRenderedPageBreak/>
        <w:t>"Wound Healing/drug therapy"[Mesh] OR "Wound Healing/innervation"[Mesh] OR "Wound Healing/pharmacology"[Mesh] OR "Wound Healing/surgery"[Mesh] OR "Wound Healing/therapy"[Mesh])) OR ("Blood Loss, Surgical"[Mesh] OR "Hemorrhage"[Mesh] OR "Postoperative Hemorrhage"[Mesh] )) OR "Homeostasis"[Mesh]) OR "Bleeding Time"[Mesh]) OR "Inflammation"[Mesh]) OR "Cell Proliferation"[Mesh].</w:t>
      </w:r>
    </w:p>
    <w:p w14:paraId="2C6329A5" w14:textId="77777777" w:rsidR="00930A8F" w:rsidRPr="007D34DC" w:rsidRDefault="00930A8F" w:rsidP="00930A8F">
      <w:pPr>
        <w:spacing w:line="360" w:lineRule="auto"/>
        <w:ind w:firstLine="240"/>
        <w:jc w:val="both"/>
        <w:rPr>
          <w:rFonts w:ascii="Book Antiqua" w:hAnsi="Book Antiqua"/>
        </w:rPr>
      </w:pPr>
      <w:r w:rsidRPr="007D34DC">
        <w:rPr>
          <w:rFonts w:ascii="Book Antiqua" w:hAnsi="Book Antiqua" w:cs="Book Antiqua"/>
          <w:color w:val="000000"/>
        </w:rPr>
        <w:t>The present systematic review and meta-analysis protocol was prepared by PRISMA checklist</w:t>
      </w:r>
      <w:r w:rsidRPr="007D34DC">
        <w:rPr>
          <w:rFonts w:ascii="Book Antiqua" w:hAnsi="Book Antiqua" w:cs="Book Antiqua"/>
          <w:color w:val="000000"/>
          <w:vertAlign w:val="superscript"/>
        </w:rPr>
        <w:t>[15]</w:t>
      </w:r>
      <w:r w:rsidRPr="007D34DC">
        <w:rPr>
          <w:rFonts w:ascii="Book Antiqua" w:hAnsi="Book Antiqua" w:cs="Book Antiqua"/>
          <w:color w:val="000000"/>
        </w:rPr>
        <w:t xml:space="preserve">, and </w:t>
      </w:r>
      <w:r w:rsidR="00D15F64">
        <w:rPr>
          <w:rFonts w:ascii="Book Antiqua" w:hAnsi="Book Antiqua"/>
        </w:rPr>
        <w:t>Population/</w:t>
      </w:r>
      <w:r w:rsidR="00D15F64" w:rsidRPr="00D72244">
        <w:rPr>
          <w:rFonts w:ascii="Book Antiqua" w:hAnsi="Book Antiqua"/>
        </w:rPr>
        <w:t>Patient</w:t>
      </w:r>
      <w:r w:rsidR="00D15F64">
        <w:rPr>
          <w:rFonts w:ascii="Book Antiqua" w:hAnsi="Book Antiqua"/>
        </w:rPr>
        <w:t>, Exposure/</w:t>
      </w:r>
      <w:r w:rsidR="00D15F64" w:rsidRPr="00D72244">
        <w:rPr>
          <w:rFonts w:ascii="Book Antiqua" w:hAnsi="Book Antiqua"/>
        </w:rPr>
        <w:t>Intervention</w:t>
      </w:r>
      <w:r w:rsidR="00D15F64">
        <w:rPr>
          <w:rFonts w:ascii="Book Antiqua" w:hAnsi="Book Antiqua"/>
        </w:rPr>
        <w:t xml:space="preserve">, </w:t>
      </w:r>
      <w:r w:rsidR="00D15F64" w:rsidRPr="00D72244">
        <w:rPr>
          <w:rFonts w:ascii="Book Antiqua" w:hAnsi="Book Antiqua"/>
        </w:rPr>
        <w:t>Comparison</w:t>
      </w:r>
      <w:r w:rsidR="00D15F64">
        <w:rPr>
          <w:rFonts w:ascii="Book Antiqua" w:hAnsi="Book Antiqua"/>
        </w:rPr>
        <w:t xml:space="preserve">, and </w:t>
      </w:r>
      <w:r w:rsidR="00D15F64" w:rsidRPr="00D72244">
        <w:rPr>
          <w:rFonts w:ascii="Book Antiqua" w:hAnsi="Book Antiqua"/>
        </w:rPr>
        <w:t>Outcome</w:t>
      </w:r>
      <w:r w:rsidR="00D15F64">
        <w:rPr>
          <w:rFonts w:ascii="Book Antiqua" w:hAnsi="Book Antiqua" w:cs="Book Antiqua"/>
          <w:color w:val="000000"/>
        </w:rPr>
        <w:t xml:space="preserve"> </w:t>
      </w:r>
      <w:r w:rsidRPr="007D34DC">
        <w:rPr>
          <w:rFonts w:ascii="Book Antiqua" w:hAnsi="Book Antiqua" w:cs="Book Antiqua"/>
          <w:color w:val="000000"/>
        </w:rPr>
        <w:t>strategy (Table 1).</w:t>
      </w:r>
    </w:p>
    <w:p w14:paraId="73415A5B" w14:textId="77777777" w:rsidR="00930A8F" w:rsidRPr="002F32BC" w:rsidRDefault="00930A8F" w:rsidP="00930A8F">
      <w:pPr>
        <w:spacing w:line="360" w:lineRule="auto"/>
        <w:jc w:val="both"/>
        <w:rPr>
          <w:rFonts w:ascii="Book Antiqua" w:hAnsi="Book Antiqua"/>
        </w:rPr>
      </w:pPr>
    </w:p>
    <w:p w14:paraId="2D3456D6" w14:textId="77777777" w:rsidR="00930A8F" w:rsidRPr="007D34DC" w:rsidRDefault="00930A8F" w:rsidP="00930A8F">
      <w:pPr>
        <w:spacing w:line="360" w:lineRule="auto"/>
        <w:jc w:val="both"/>
        <w:rPr>
          <w:rFonts w:ascii="Book Antiqua" w:hAnsi="Book Antiqua"/>
          <w:i/>
        </w:rPr>
      </w:pPr>
      <w:r w:rsidRPr="007D34DC">
        <w:rPr>
          <w:rFonts w:ascii="Book Antiqua" w:hAnsi="Book Antiqua" w:cs="Book Antiqua"/>
          <w:b/>
          <w:bCs/>
          <w:i/>
          <w:color w:val="000000"/>
        </w:rPr>
        <w:t>Selection criteria</w:t>
      </w:r>
    </w:p>
    <w:p w14:paraId="4BF41A4C" w14:textId="1DB4442D" w:rsidR="00930A8F" w:rsidRPr="007D34DC" w:rsidRDefault="00930A8F" w:rsidP="00930A8F">
      <w:pPr>
        <w:spacing w:line="360" w:lineRule="auto"/>
        <w:jc w:val="both"/>
        <w:rPr>
          <w:rFonts w:ascii="Book Antiqua" w:hAnsi="Book Antiqua"/>
        </w:rPr>
      </w:pPr>
      <w:r w:rsidRPr="007D34DC">
        <w:rPr>
          <w:rFonts w:ascii="Book Antiqua" w:hAnsi="Book Antiqua" w:cs="Book Antiqua"/>
          <w:b/>
          <w:bCs/>
          <w:iCs/>
          <w:color w:val="000000"/>
        </w:rPr>
        <w:t xml:space="preserve">Inclusion criteria: </w:t>
      </w:r>
      <w:r w:rsidRPr="007D34DC">
        <w:rPr>
          <w:rFonts w:ascii="Book Antiqua" w:hAnsi="Book Antiqua" w:cs="Book Antiqua"/>
          <w:color w:val="000000"/>
        </w:rPr>
        <w:t xml:space="preserve">Randomized controlled trials, controlled clinical trials, and prospective and retrospective cohort studies; </w:t>
      </w:r>
      <w:r w:rsidR="00BF7747">
        <w:rPr>
          <w:rFonts w:ascii="Book Antiqua" w:hAnsi="Book Antiqua" w:cs="Book Antiqua"/>
          <w:color w:val="000000"/>
        </w:rPr>
        <w:t>h</w:t>
      </w:r>
      <w:r w:rsidRPr="007D34DC">
        <w:rPr>
          <w:rFonts w:ascii="Book Antiqua" w:hAnsi="Book Antiqua" w:cs="Book Antiqua"/>
          <w:color w:val="000000"/>
        </w:rPr>
        <w:t xml:space="preserve">uman; </w:t>
      </w:r>
      <w:r w:rsidR="00BF7747">
        <w:rPr>
          <w:rFonts w:ascii="Book Antiqua" w:hAnsi="Book Antiqua" w:cs="Book Antiqua"/>
          <w:color w:val="000000"/>
        </w:rPr>
        <w:t>t</w:t>
      </w:r>
      <w:r w:rsidRPr="007D34DC">
        <w:rPr>
          <w:rFonts w:ascii="Book Antiqua" w:hAnsi="Book Antiqua" w:cs="Book Antiqua"/>
          <w:color w:val="000000"/>
        </w:rPr>
        <w:t xml:space="preserve">opical </w:t>
      </w:r>
      <w:r w:rsidR="007666B8" w:rsidRPr="007D34DC">
        <w:rPr>
          <w:rFonts w:ascii="Book Antiqua" w:hAnsi="Book Antiqua" w:cs="Book Antiqua"/>
          <w:color w:val="000000"/>
        </w:rPr>
        <w:t>TXA</w:t>
      </w:r>
      <w:r w:rsidRPr="007D34DC">
        <w:rPr>
          <w:rFonts w:ascii="Book Antiqua" w:hAnsi="Book Antiqua" w:cs="Book Antiqua"/>
          <w:color w:val="000000"/>
        </w:rPr>
        <w:t xml:space="preserve"> or intravenously administered </w:t>
      </w:r>
      <w:r w:rsidR="007666B8" w:rsidRPr="007D34DC">
        <w:rPr>
          <w:rFonts w:ascii="Book Antiqua" w:hAnsi="Book Antiqua" w:cs="Book Antiqua"/>
          <w:color w:val="000000"/>
        </w:rPr>
        <w:t>TXA</w:t>
      </w:r>
      <w:r w:rsidRPr="007D34DC">
        <w:rPr>
          <w:rFonts w:ascii="Book Antiqua" w:hAnsi="Book Antiqua" w:cs="Book Antiqua"/>
          <w:color w:val="000000"/>
        </w:rPr>
        <w:t xml:space="preserve">; </w:t>
      </w:r>
      <w:r w:rsidR="00BF7747">
        <w:rPr>
          <w:rFonts w:ascii="Book Antiqua" w:hAnsi="Book Antiqua" w:cs="Book Antiqua"/>
          <w:color w:val="000000"/>
        </w:rPr>
        <w:t>a</w:t>
      </w:r>
      <w:r w:rsidRPr="007D34DC">
        <w:rPr>
          <w:rFonts w:ascii="Book Antiqua" w:hAnsi="Book Antiqua" w:cs="Book Antiqua"/>
          <w:color w:val="000000"/>
        </w:rPr>
        <w:t xml:space="preserve">dults; </w:t>
      </w:r>
      <w:r w:rsidR="00BF7747">
        <w:rPr>
          <w:rFonts w:ascii="Book Antiqua" w:hAnsi="Book Antiqua" w:cs="Book Antiqua"/>
          <w:color w:val="000000"/>
        </w:rPr>
        <w:t>b</w:t>
      </w:r>
      <w:r w:rsidRPr="007D34DC">
        <w:rPr>
          <w:rFonts w:ascii="Book Antiqua" w:hAnsi="Book Antiqua" w:cs="Book Antiqua"/>
          <w:color w:val="000000"/>
        </w:rPr>
        <w:t xml:space="preserve">one surgery trials; </w:t>
      </w:r>
      <w:r>
        <w:rPr>
          <w:rFonts w:ascii="Book Antiqua" w:hAnsi="Book Antiqua" w:cs="Book Antiqua"/>
          <w:color w:val="000000"/>
        </w:rPr>
        <w:t xml:space="preserve">and </w:t>
      </w:r>
      <w:r w:rsidR="00BF7747">
        <w:rPr>
          <w:rFonts w:ascii="Book Antiqua" w:hAnsi="Book Antiqua" w:cs="Book Antiqua"/>
          <w:color w:val="000000"/>
        </w:rPr>
        <w:t>i</w:t>
      </w:r>
      <w:r w:rsidRPr="007D34DC">
        <w:rPr>
          <w:rFonts w:ascii="Book Antiqua" w:hAnsi="Book Antiqua" w:cs="Book Antiqua"/>
          <w:color w:val="000000"/>
        </w:rPr>
        <w:t>n English.</w:t>
      </w:r>
    </w:p>
    <w:p w14:paraId="6EA1A52E" w14:textId="77777777" w:rsidR="00930A8F" w:rsidRPr="007D34DC" w:rsidRDefault="00930A8F" w:rsidP="00930A8F">
      <w:pPr>
        <w:spacing w:line="360" w:lineRule="auto"/>
        <w:jc w:val="both"/>
        <w:rPr>
          <w:rFonts w:ascii="Book Antiqua" w:hAnsi="Book Antiqua"/>
        </w:rPr>
      </w:pPr>
    </w:p>
    <w:p w14:paraId="4A4AD22B" w14:textId="2B758444" w:rsidR="00930A8F" w:rsidRPr="007D34DC" w:rsidRDefault="00930A8F" w:rsidP="00930A8F">
      <w:pPr>
        <w:spacing w:line="360" w:lineRule="auto"/>
        <w:jc w:val="both"/>
        <w:rPr>
          <w:rFonts w:ascii="Book Antiqua" w:hAnsi="Book Antiqua"/>
        </w:rPr>
      </w:pPr>
      <w:r w:rsidRPr="007D34DC">
        <w:rPr>
          <w:rFonts w:ascii="Book Antiqua" w:hAnsi="Book Antiqua" w:cs="Book Antiqua"/>
          <w:b/>
          <w:bCs/>
          <w:iCs/>
          <w:color w:val="000000"/>
        </w:rPr>
        <w:t>Exclusion criteria:</w:t>
      </w:r>
      <w:r w:rsidRPr="007D34DC">
        <w:rPr>
          <w:rFonts w:ascii="Book Antiqua" w:hAnsi="Book Antiqua"/>
        </w:rPr>
        <w:t xml:space="preserve"> </w:t>
      </w:r>
      <w:r w:rsidRPr="007D34DC">
        <w:rPr>
          <w:rFonts w:ascii="Book Antiqua" w:hAnsi="Book Antiqua" w:cs="Book Antiqua"/>
          <w:i/>
          <w:color w:val="000000"/>
        </w:rPr>
        <w:t>In vitro</w:t>
      </w:r>
      <w:r w:rsidRPr="007D34DC">
        <w:rPr>
          <w:rFonts w:ascii="Book Antiqua" w:hAnsi="Book Antiqua" w:cs="Book Antiqua"/>
          <w:color w:val="000000"/>
        </w:rPr>
        <w:t xml:space="preserve"> studies, case studies, case reports</w:t>
      </w:r>
      <w:r w:rsidR="00BF7747">
        <w:rPr>
          <w:rFonts w:ascii="Book Antiqua" w:hAnsi="Book Antiqua" w:cs="Book Antiqua"/>
          <w:color w:val="000000"/>
        </w:rPr>
        <w:t>,</w:t>
      </w:r>
      <w:r w:rsidRPr="007D34DC">
        <w:rPr>
          <w:rFonts w:ascii="Book Antiqua" w:hAnsi="Book Antiqua" w:cs="Book Antiqua"/>
          <w:color w:val="000000"/>
        </w:rPr>
        <w:t xml:space="preserve"> and reviews; </w:t>
      </w:r>
      <w:r w:rsidR="00BF7747">
        <w:rPr>
          <w:rFonts w:ascii="Book Antiqua" w:hAnsi="Book Antiqua" w:cs="Book Antiqua"/>
          <w:color w:val="000000"/>
        </w:rPr>
        <w:t>a</w:t>
      </w:r>
      <w:r w:rsidRPr="007D34DC">
        <w:rPr>
          <w:rFonts w:ascii="Book Antiqua" w:hAnsi="Book Antiqua" w:cs="Book Antiqua"/>
          <w:color w:val="000000"/>
        </w:rPr>
        <w:t xml:space="preserve">nimal studies; </w:t>
      </w:r>
      <w:r w:rsidR="00BF7747">
        <w:rPr>
          <w:rFonts w:ascii="Book Antiqua" w:hAnsi="Book Antiqua" w:cs="Book Antiqua"/>
          <w:color w:val="000000"/>
        </w:rPr>
        <w:t>o</w:t>
      </w:r>
      <w:r w:rsidRPr="007D34DC">
        <w:rPr>
          <w:rFonts w:ascii="Book Antiqua" w:hAnsi="Book Antiqua" w:cs="Book Antiqua"/>
          <w:color w:val="000000"/>
        </w:rPr>
        <w:t xml:space="preserve">ral </w:t>
      </w:r>
      <w:r w:rsidR="007666B8" w:rsidRPr="007D34DC">
        <w:rPr>
          <w:rFonts w:ascii="Book Antiqua" w:hAnsi="Book Antiqua" w:cs="Book Antiqua"/>
          <w:color w:val="000000"/>
        </w:rPr>
        <w:t>TXA</w:t>
      </w:r>
      <w:r w:rsidRPr="007D34DC">
        <w:rPr>
          <w:rFonts w:ascii="Book Antiqua" w:hAnsi="Book Antiqua" w:cs="Book Antiqua"/>
          <w:color w:val="000000"/>
        </w:rPr>
        <w:t xml:space="preserve">; and </w:t>
      </w:r>
      <w:r w:rsidR="00BF7747">
        <w:rPr>
          <w:rFonts w:ascii="Book Antiqua" w:hAnsi="Book Antiqua"/>
        </w:rPr>
        <w:t>s</w:t>
      </w:r>
      <w:r w:rsidRPr="007D34DC">
        <w:rPr>
          <w:rFonts w:ascii="Book Antiqua" w:hAnsi="Book Antiqua" w:cs="Book Antiqua"/>
          <w:color w:val="000000"/>
        </w:rPr>
        <w:t xml:space="preserve">tudies without </w:t>
      </w:r>
      <w:r w:rsidR="00BF7747">
        <w:rPr>
          <w:rFonts w:ascii="Book Antiqua" w:hAnsi="Book Antiqua" w:cs="Book Antiqua"/>
          <w:color w:val="000000"/>
        </w:rPr>
        <w:t xml:space="preserve">a </w:t>
      </w:r>
      <w:r w:rsidRPr="007D34DC">
        <w:rPr>
          <w:rFonts w:ascii="Book Antiqua" w:hAnsi="Book Antiqua" w:cs="Book Antiqua"/>
          <w:color w:val="000000"/>
        </w:rPr>
        <w:t>control group.</w:t>
      </w:r>
    </w:p>
    <w:p w14:paraId="336D8A39" w14:textId="77777777" w:rsidR="00930A8F" w:rsidRPr="007D34DC" w:rsidRDefault="00930A8F" w:rsidP="00930A8F">
      <w:pPr>
        <w:spacing w:line="360" w:lineRule="auto"/>
        <w:jc w:val="both"/>
        <w:rPr>
          <w:rFonts w:ascii="Book Antiqua" w:hAnsi="Book Antiqua" w:cs="Book Antiqua"/>
          <w:b/>
          <w:bCs/>
          <w:i/>
          <w:iCs/>
          <w:color w:val="000000"/>
        </w:rPr>
      </w:pPr>
    </w:p>
    <w:p w14:paraId="0C5C74F1" w14:textId="565FF211" w:rsidR="00930A8F" w:rsidRPr="007D34DC" w:rsidRDefault="00930A8F" w:rsidP="00930A8F">
      <w:pPr>
        <w:spacing w:line="360" w:lineRule="auto"/>
        <w:jc w:val="both"/>
        <w:rPr>
          <w:rFonts w:ascii="Book Antiqua" w:hAnsi="Book Antiqua"/>
        </w:rPr>
      </w:pPr>
      <w:r w:rsidRPr="00FC38D2">
        <w:rPr>
          <w:rFonts w:ascii="Book Antiqua" w:hAnsi="Book Antiqua" w:cs="Book Antiqua"/>
          <w:b/>
          <w:bCs/>
          <w:iCs/>
          <w:color w:val="000000"/>
        </w:rPr>
        <w:t>Data extraction and method of analysis</w:t>
      </w:r>
      <w:r w:rsidR="00FC38D2">
        <w:rPr>
          <w:rFonts w:ascii="Book Antiqua" w:hAnsi="Book Antiqua" w:cs="Book Antiqua"/>
          <w:b/>
          <w:bCs/>
          <w:iCs/>
          <w:color w:val="000000"/>
        </w:rPr>
        <w:t xml:space="preserve">: </w:t>
      </w:r>
      <w:r w:rsidRPr="007D34DC">
        <w:rPr>
          <w:rFonts w:ascii="Book Antiqua" w:hAnsi="Book Antiqua" w:cs="Book Antiqua"/>
          <w:color w:val="000000"/>
        </w:rPr>
        <w:t>The data were extracted from the related studies including years, study design, number of patients, mean/range of age, interventions group, control group, and clinical endpoints. The quality of studies included was assessed using the Cochrane Collaboration’s tool</w:t>
      </w:r>
      <w:r w:rsidRPr="007D34DC">
        <w:rPr>
          <w:rFonts w:ascii="Book Antiqua" w:hAnsi="Book Antiqua" w:cs="Book Antiqua"/>
          <w:color w:val="000000"/>
          <w:vertAlign w:val="superscript"/>
        </w:rPr>
        <w:t>[16]</w:t>
      </w:r>
      <w:r w:rsidRPr="007D34DC">
        <w:rPr>
          <w:rFonts w:ascii="Book Antiqua" w:hAnsi="Book Antiqua" w:cs="Book Antiqua"/>
          <w:color w:val="000000"/>
        </w:rPr>
        <w:t>. The scale score for low risk was 1 and that for high and unclear risk was 0. Scale scores ranged from 0 to 6. A higher score indicated higher quality.</w:t>
      </w:r>
    </w:p>
    <w:p w14:paraId="51FEF8EC" w14:textId="487CE39C" w:rsidR="00930A8F" w:rsidRPr="007D34DC" w:rsidRDefault="00930A8F" w:rsidP="00930A8F">
      <w:pPr>
        <w:spacing w:line="360" w:lineRule="auto"/>
        <w:ind w:firstLine="240"/>
        <w:jc w:val="both"/>
        <w:rPr>
          <w:rFonts w:ascii="Book Antiqua" w:hAnsi="Book Antiqua"/>
        </w:rPr>
      </w:pPr>
      <w:r w:rsidRPr="007D34DC">
        <w:rPr>
          <w:rFonts w:ascii="Book Antiqua" w:hAnsi="Book Antiqua" w:cs="Book Antiqua"/>
          <w:color w:val="000000"/>
        </w:rPr>
        <w:t xml:space="preserve">Two reviewers blindly and independently extracted the data. Odds ratio </w:t>
      </w:r>
      <w:r w:rsidR="00D26AE5">
        <w:rPr>
          <w:rFonts w:ascii="Book Antiqua" w:hAnsi="Book Antiqua" w:cs="Book Antiqua"/>
          <w:color w:val="000000"/>
        </w:rPr>
        <w:t xml:space="preserve">(OR) </w:t>
      </w:r>
      <w:r w:rsidRPr="007D34DC">
        <w:rPr>
          <w:rFonts w:ascii="Book Antiqua" w:hAnsi="Book Antiqua" w:cs="Book Antiqua"/>
          <w:color w:val="000000"/>
        </w:rPr>
        <w:t>with 95% confidence interval (CI), fixed effect</w:t>
      </w:r>
      <w:r w:rsidR="00BF7747">
        <w:rPr>
          <w:rFonts w:ascii="Book Antiqua" w:hAnsi="Book Antiqua" w:cs="Book Antiqua"/>
          <w:color w:val="000000"/>
        </w:rPr>
        <w:t>s</w:t>
      </w:r>
      <w:r w:rsidRPr="007D34DC">
        <w:rPr>
          <w:rFonts w:ascii="Book Antiqua" w:hAnsi="Book Antiqua" w:cs="Book Antiqua"/>
          <w:color w:val="000000"/>
        </w:rPr>
        <w:t xml:space="preserve"> model and Mantel-Haenszel method and mean difference with 95%CI, random effect model and </w:t>
      </w:r>
      <w:r w:rsidR="002D0A5F" w:rsidRPr="002D0A5F">
        <w:rPr>
          <w:rFonts w:ascii="Book Antiqua" w:hAnsi="Book Antiqua" w:cs="Book Antiqua"/>
          <w:color w:val="000000"/>
        </w:rPr>
        <w:t>restricted maximum likelihood</w:t>
      </w:r>
      <w:r w:rsidRPr="007D34DC">
        <w:rPr>
          <w:rFonts w:ascii="Book Antiqua" w:hAnsi="Book Antiqua" w:cs="Book Antiqua"/>
          <w:color w:val="000000"/>
        </w:rPr>
        <w:t xml:space="preserve"> method were calculated. Random effects were used to deal with potential heterogeneity an</w:t>
      </w:r>
      <w:r>
        <w:rPr>
          <w:rFonts w:ascii="Book Antiqua" w:hAnsi="Book Antiqua" w:cs="Book Antiqua"/>
          <w:color w:val="000000"/>
        </w:rPr>
        <w:t xml:space="preserve">d </w:t>
      </w:r>
      <w:r w:rsidR="00D26AE5" w:rsidRPr="007D34DC">
        <w:rPr>
          <w:rFonts w:ascii="Book Antiqua" w:hAnsi="Book Antiqua" w:cs="Book Antiqua"/>
          <w:i/>
          <w:color w:val="000000"/>
        </w:rPr>
        <w:t>I</w:t>
      </w:r>
      <w:r w:rsidR="00D26AE5" w:rsidRPr="007D34DC">
        <w:rPr>
          <w:rFonts w:ascii="Book Antiqua" w:hAnsi="Book Antiqua" w:cs="Book Antiqua"/>
          <w:color w:val="000000"/>
          <w:vertAlign w:val="superscript"/>
        </w:rPr>
        <w:t>2</w:t>
      </w:r>
      <w:r w:rsidRPr="00D26AE5">
        <w:rPr>
          <w:rFonts w:ascii="Book Antiqua" w:hAnsi="Book Antiqua" w:cs="Book Antiqua"/>
          <w:i/>
          <w:iCs/>
          <w:color w:val="000000"/>
        </w:rPr>
        <w:t xml:space="preserve"> </w:t>
      </w:r>
      <w:r>
        <w:rPr>
          <w:rFonts w:ascii="Book Antiqua" w:hAnsi="Book Antiqua" w:cs="Book Antiqua"/>
          <w:color w:val="000000"/>
        </w:rPr>
        <w:t xml:space="preserve">showed heterogeneity. </w:t>
      </w:r>
      <w:r w:rsidR="00D26AE5">
        <w:rPr>
          <w:rFonts w:ascii="Book Antiqua" w:hAnsi="Book Antiqua" w:cs="Book Antiqua"/>
          <w:color w:val="000000"/>
        </w:rPr>
        <w:t>Chi-</w:t>
      </w:r>
      <w:r w:rsidR="00D26AE5" w:rsidRPr="007D34DC">
        <w:rPr>
          <w:rFonts w:ascii="Book Antiqua" w:hAnsi="Book Antiqua" w:cs="Book Antiqua"/>
          <w:color w:val="000000"/>
        </w:rPr>
        <w:t xml:space="preserve">square </w:t>
      </w:r>
      <w:r w:rsidR="00D26AE5" w:rsidRPr="007D34DC">
        <w:rPr>
          <w:rFonts w:ascii="Book Antiqua" w:hAnsi="Book Antiqua" w:cs="Book Antiqua"/>
          <w:i/>
          <w:color w:val="000000"/>
        </w:rPr>
        <w:t>(I</w:t>
      </w:r>
      <w:r w:rsidR="00D26AE5" w:rsidRPr="007D34DC">
        <w:rPr>
          <w:rFonts w:ascii="Book Antiqua" w:hAnsi="Book Antiqua" w:cs="Book Antiqua"/>
          <w:color w:val="000000"/>
          <w:vertAlign w:val="superscript"/>
        </w:rPr>
        <w:t>2</w:t>
      </w:r>
      <w:r w:rsidR="00D26AE5" w:rsidRPr="007D34DC">
        <w:rPr>
          <w:rFonts w:ascii="Book Antiqua" w:hAnsi="Book Antiqua" w:cs="Book Antiqua"/>
          <w:color w:val="000000"/>
        </w:rPr>
        <w:t>)</w:t>
      </w:r>
      <w:r w:rsidRPr="007D34DC">
        <w:rPr>
          <w:rFonts w:ascii="Book Antiqua" w:hAnsi="Book Antiqua" w:cs="Book Antiqua"/>
          <w:color w:val="000000"/>
        </w:rPr>
        <w:t xml:space="preserve"> tests were performed to quantify the extent of heterogeneity (</w:t>
      </w:r>
      <w:r w:rsidRPr="005A237B">
        <w:rPr>
          <w:rFonts w:ascii="Book Antiqua" w:hAnsi="Book Antiqua" w:cs="Book Antiqua"/>
          <w:i/>
          <w:color w:val="000000"/>
        </w:rPr>
        <w:t>P</w:t>
      </w:r>
      <w:r w:rsidR="00BF7747">
        <w:rPr>
          <w:rFonts w:ascii="Book Antiqua" w:hAnsi="Book Antiqua" w:cs="Book Antiqua"/>
          <w:color w:val="000000"/>
        </w:rPr>
        <w:t xml:space="preserve"> </w:t>
      </w:r>
      <w:r w:rsidRPr="007D34DC">
        <w:rPr>
          <w:rFonts w:ascii="Book Antiqua" w:hAnsi="Book Antiqua" w:cs="Book Antiqua"/>
          <w:color w:val="000000"/>
        </w:rPr>
        <w:t xml:space="preserve">value </w:t>
      </w:r>
      <w:r w:rsidR="00BF7747">
        <w:rPr>
          <w:rFonts w:ascii="Book Antiqua" w:hAnsi="Book Antiqua" w:cs="Book Antiqua"/>
          <w:color w:val="000000"/>
        </w:rPr>
        <w:t>&lt;</w:t>
      </w:r>
      <w:r w:rsidR="00BF7747" w:rsidRPr="007D34DC">
        <w:rPr>
          <w:rFonts w:ascii="Book Antiqua" w:hAnsi="Book Antiqua" w:cs="Book Antiqua"/>
          <w:color w:val="000000"/>
        </w:rPr>
        <w:t xml:space="preserve"> </w:t>
      </w:r>
      <w:r w:rsidRPr="007D34DC">
        <w:rPr>
          <w:rFonts w:ascii="Book Antiqua" w:hAnsi="Book Antiqua" w:cs="Book Antiqua"/>
          <w:color w:val="000000"/>
        </w:rPr>
        <w:t>0.01 was considered statistically significant).</w:t>
      </w:r>
      <w:r w:rsidRPr="00592AB2">
        <w:rPr>
          <w:rFonts w:ascii="Book Antiqua" w:hAnsi="Book Antiqua" w:cs="Book Antiqua"/>
          <w:i/>
          <w:color w:val="000000"/>
        </w:rPr>
        <w:t xml:space="preserve"> I</w:t>
      </w:r>
      <w:r w:rsidRPr="00592AB2">
        <w:rPr>
          <w:rFonts w:ascii="Book Antiqua" w:hAnsi="Book Antiqua" w:cs="Book Antiqua"/>
          <w:color w:val="000000"/>
          <w:vertAlign w:val="superscript"/>
        </w:rPr>
        <w:t>2</w:t>
      </w:r>
      <w:r w:rsidRPr="007D34DC">
        <w:rPr>
          <w:rFonts w:ascii="Book Antiqua" w:hAnsi="Book Antiqua" w:cs="Book Antiqua"/>
          <w:color w:val="000000"/>
        </w:rPr>
        <w:t xml:space="preserve"> values </w:t>
      </w:r>
      <w:r w:rsidR="00BF7747">
        <w:rPr>
          <w:rFonts w:ascii="Book Antiqua" w:hAnsi="Book Antiqua" w:cs="Book Antiqua"/>
          <w:color w:val="000000"/>
        </w:rPr>
        <w:t>&gt;</w:t>
      </w:r>
      <w:r w:rsidR="00BF7747" w:rsidRPr="007D34DC">
        <w:rPr>
          <w:rFonts w:ascii="Book Antiqua" w:hAnsi="Book Antiqua" w:cs="Book Antiqua"/>
          <w:color w:val="000000"/>
        </w:rPr>
        <w:t xml:space="preserve"> </w:t>
      </w:r>
      <w:r w:rsidRPr="007D34DC">
        <w:rPr>
          <w:rFonts w:ascii="Book Antiqua" w:hAnsi="Book Antiqua" w:cs="Book Antiqua"/>
          <w:color w:val="000000"/>
        </w:rPr>
        <w:t xml:space="preserve">50% </w:t>
      </w:r>
      <w:r w:rsidRPr="007D34DC">
        <w:rPr>
          <w:rFonts w:ascii="Book Antiqua" w:hAnsi="Book Antiqua" w:cs="Book Antiqua"/>
          <w:color w:val="000000"/>
        </w:rPr>
        <w:lastRenderedPageBreak/>
        <w:t>indicated moderate-to-high heterogeneity. Software Stata/MP v.16 (fastest version of Stata) was used for statistical analysis.</w:t>
      </w:r>
    </w:p>
    <w:p w14:paraId="3DA0587E" w14:textId="77777777" w:rsidR="00930A8F" w:rsidRPr="007D34DC" w:rsidRDefault="00930A8F" w:rsidP="00930A8F">
      <w:pPr>
        <w:spacing w:line="360" w:lineRule="auto"/>
        <w:jc w:val="both"/>
        <w:rPr>
          <w:rFonts w:ascii="Book Antiqua" w:hAnsi="Book Antiqua"/>
        </w:rPr>
      </w:pPr>
    </w:p>
    <w:p w14:paraId="4B6F9CAF"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caps/>
          <w:color w:val="000000"/>
          <w:u w:val="single"/>
        </w:rPr>
        <w:t>RESULTS</w:t>
      </w:r>
    </w:p>
    <w:p w14:paraId="13DAC749" w14:textId="0ED63962"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Acco</w:t>
      </w:r>
      <w:r>
        <w:rPr>
          <w:rFonts w:ascii="Book Antiqua" w:hAnsi="Book Antiqua" w:cs="Book Antiqua"/>
          <w:color w:val="000000"/>
        </w:rPr>
        <w:t>rding to the research design, 1</w:t>
      </w:r>
      <w:r w:rsidRPr="007D34DC">
        <w:rPr>
          <w:rFonts w:ascii="Book Antiqua" w:hAnsi="Book Antiqua" w:cs="Book Antiqua"/>
          <w:color w:val="000000"/>
        </w:rPr>
        <w:t xml:space="preserve">360 potentially important research abstracts and titles were discovered in our electronic searches. </w:t>
      </w:r>
      <w:r w:rsidR="00BF7747">
        <w:rPr>
          <w:rFonts w:ascii="Book Antiqua" w:hAnsi="Book Antiqua" w:cs="Book Antiqua"/>
          <w:color w:val="000000"/>
        </w:rPr>
        <w:t>In</w:t>
      </w:r>
      <w:r w:rsidR="00BF7747" w:rsidRPr="007D34DC">
        <w:rPr>
          <w:rFonts w:ascii="Book Antiqua" w:hAnsi="Book Antiqua" w:cs="Book Antiqua"/>
          <w:color w:val="000000"/>
        </w:rPr>
        <w:t xml:space="preserve"> </w:t>
      </w:r>
      <w:r w:rsidRPr="007D34DC">
        <w:rPr>
          <w:rFonts w:ascii="Book Antiqua" w:hAnsi="Book Antiqua" w:cs="Book Antiqua"/>
          <w:color w:val="000000"/>
        </w:rPr>
        <w:t>the first phase of the study selection, 1312 studies were left</w:t>
      </w:r>
      <w:r>
        <w:rPr>
          <w:rFonts w:ascii="Book Antiqua" w:hAnsi="Book Antiqua" w:cs="Book Antiqua"/>
          <w:color w:val="000000"/>
        </w:rPr>
        <w:t xml:space="preserve"> after removing copies.</w:t>
      </w:r>
      <w:r w:rsidR="00FC38D2">
        <w:rPr>
          <w:rFonts w:ascii="Book Antiqua" w:hAnsi="Book Antiqua" w:cs="Book Antiqua"/>
          <w:color w:val="000000"/>
        </w:rPr>
        <w:t xml:space="preserve"> </w:t>
      </w:r>
      <w:r>
        <w:rPr>
          <w:rFonts w:ascii="Book Antiqua" w:hAnsi="Book Antiqua" w:cs="Book Antiqua"/>
          <w:color w:val="000000"/>
        </w:rPr>
        <w:t>Then 1</w:t>
      </w:r>
      <w:r w:rsidRPr="007D34DC">
        <w:rPr>
          <w:rFonts w:ascii="Book Antiqua" w:hAnsi="Book Antiqua" w:cs="Book Antiqua"/>
          <w:color w:val="000000"/>
        </w:rPr>
        <w:t xml:space="preserve">247 </w:t>
      </w:r>
      <w:r w:rsidRPr="007D34DC">
        <w:rPr>
          <w:rFonts w:ascii="Book Antiqua" w:hAnsi="Book Antiqua" w:cs="Book Antiqua"/>
          <w:i/>
          <w:iCs/>
          <w:color w:val="000000"/>
        </w:rPr>
        <w:t>in vitro</w:t>
      </w:r>
      <w:r w:rsidRPr="007D34DC">
        <w:rPr>
          <w:rFonts w:ascii="Book Antiqua" w:hAnsi="Book Antiqua" w:cs="Book Antiqua"/>
          <w:color w:val="000000"/>
        </w:rPr>
        <w:t xml:space="preserve"> studies, case studies, case reports</w:t>
      </w:r>
      <w:r w:rsidR="00BF7747">
        <w:rPr>
          <w:rFonts w:ascii="Book Antiqua" w:hAnsi="Book Antiqua" w:cs="Book Antiqua"/>
          <w:color w:val="000000"/>
        </w:rPr>
        <w:t>,</w:t>
      </w:r>
      <w:r w:rsidRPr="007D34DC">
        <w:rPr>
          <w:rFonts w:ascii="Book Antiqua" w:hAnsi="Book Antiqua" w:cs="Book Antiqua"/>
          <w:color w:val="000000"/>
        </w:rPr>
        <w:t xml:space="preserve"> and reviews or those </w:t>
      </w:r>
      <w:r w:rsidR="00BF7747">
        <w:rPr>
          <w:rFonts w:ascii="Book Antiqua" w:hAnsi="Book Antiqua" w:cs="Book Antiqua"/>
          <w:color w:val="000000"/>
        </w:rPr>
        <w:t>that</w:t>
      </w:r>
      <w:r w:rsidR="00BF7747" w:rsidRPr="007D34DC">
        <w:rPr>
          <w:rFonts w:ascii="Book Antiqua" w:hAnsi="Book Antiqua" w:cs="Book Antiqua"/>
          <w:color w:val="000000"/>
        </w:rPr>
        <w:t xml:space="preserve"> </w:t>
      </w:r>
      <w:r w:rsidRPr="007D34DC">
        <w:rPr>
          <w:rFonts w:ascii="Book Antiqua" w:hAnsi="Book Antiqua" w:cs="Book Antiqua"/>
          <w:color w:val="000000"/>
        </w:rPr>
        <w:t xml:space="preserve">did not meet </w:t>
      </w:r>
      <w:r w:rsidR="00BF7747">
        <w:rPr>
          <w:rFonts w:ascii="Book Antiqua" w:hAnsi="Book Antiqua" w:cs="Book Antiqua"/>
          <w:color w:val="000000"/>
        </w:rPr>
        <w:t xml:space="preserve">the </w:t>
      </w:r>
      <w:r w:rsidRPr="007D34DC">
        <w:rPr>
          <w:rFonts w:ascii="Book Antiqua" w:hAnsi="Book Antiqua" w:cs="Book Antiqua"/>
          <w:color w:val="000000"/>
        </w:rPr>
        <w:t xml:space="preserve">eligibility criteria were excluded. Therefore, we fully assessed the complete full-text papers of the </w:t>
      </w:r>
      <w:r w:rsidR="00BF7747">
        <w:rPr>
          <w:rFonts w:ascii="Book Antiqua" w:hAnsi="Book Antiqua" w:cs="Book Antiqua"/>
          <w:color w:val="000000"/>
        </w:rPr>
        <w:t>remaining</w:t>
      </w:r>
      <w:r w:rsidR="00BF7747" w:rsidRPr="007D34DC">
        <w:rPr>
          <w:rFonts w:ascii="Book Antiqua" w:hAnsi="Book Antiqua" w:cs="Book Antiqua"/>
          <w:color w:val="000000"/>
        </w:rPr>
        <w:t xml:space="preserve"> </w:t>
      </w:r>
      <w:r w:rsidRPr="007D34DC">
        <w:rPr>
          <w:rFonts w:ascii="Book Antiqua" w:hAnsi="Book Antiqua" w:cs="Book Antiqua"/>
          <w:color w:val="000000"/>
        </w:rPr>
        <w:t xml:space="preserve">65 studies in the second stage, and 47 publications were excluded due to the lack of the defined inclusion criteria. Finally, </w:t>
      </w:r>
      <w:r w:rsidR="00BF7747">
        <w:rPr>
          <w:rFonts w:ascii="Book Antiqua" w:hAnsi="Book Antiqua" w:cs="Book Antiqua"/>
          <w:color w:val="000000"/>
        </w:rPr>
        <w:t>18</w:t>
      </w:r>
      <w:r w:rsidR="00BF7747" w:rsidRPr="007D34DC">
        <w:rPr>
          <w:rFonts w:ascii="Book Antiqua" w:hAnsi="Book Antiqua" w:cs="Book Antiqua"/>
          <w:color w:val="000000"/>
        </w:rPr>
        <w:t xml:space="preserve"> </w:t>
      </w:r>
      <w:r w:rsidRPr="007D34DC">
        <w:rPr>
          <w:rFonts w:ascii="Book Antiqua" w:hAnsi="Book Antiqua" w:cs="Book Antiqua"/>
          <w:color w:val="000000"/>
        </w:rPr>
        <w:t>papers remained in agreement with our inclusion criteria required (Figure 1).</w:t>
      </w:r>
    </w:p>
    <w:p w14:paraId="4B1BE99A" w14:textId="77777777" w:rsidR="00930A8F" w:rsidRDefault="00930A8F" w:rsidP="00930A8F">
      <w:pPr>
        <w:spacing w:line="360" w:lineRule="auto"/>
        <w:jc w:val="both"/>
        <w:rPr>
          <w:rFonts w:ascii="Book Antiqua" w:hAnsi="Book Antiqua" w:cs="Book Antiqua"/>
          <w:b/>
          <w:bCs/>
          <w:i/>
          <w:iCs/>
          <w:color w:val="000000"/>
        </w:rPr>
      </w:pPr>
    </w:p>
    <w:p w14:paraId="08DD87A0"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bCs/>
          <w:i/>
          <w:iCs/>
          <w:color w:val="000000"/>
        </w:rPr>
        <w:t>Characteristics</w:t>
      </w:r>
    </w:p>
    <w:p w14:paraId="35A8ADF6" w14:textId="2EA9F51B"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Eighteen studies (randomized controlled trials) were included. The total sample size was 1994. All of the studies evaluated the efficacy of TXA in bone surgical patients. In detail, nine studies evaluated the efficacy of TXA in total knee arthroplasty, two evaluated the efficacy of TXA in trochanteric fracture surgery, one evaluated the efficacy of TXA in intertrochanteric fractures, two evaluated the efficacy of TXA in total shoulder arthroplasty, two evaluated the efficacy of TXA in total hip replacement and one evaluated the efficacy of TXA in orthognathic surgery (Table 2)</w:t>
      </w:r>
      <w:r w:rsidR="000D6FAD" w:rsidRPr="000D6FAD">
        <w:rPr>
          <w:rFonts w:ascii="Book Antiqua" w:hAnsi="Book Antiqua" w:cs="Book Antiqua"/>
          <w:color w:val="000000"/>
          <w:vertAlign w:val="superscript"/>
        </w:rPr>
        <w:t>[17-34]</w:t>
      </w:r>
      <w:r w:rsidRPr="007D34DC">
        <w:rPr>
          <w:rFonts w:ascii="Book Antiqua" w:hAnsi="Book Antiqua" w:cs="Book Antiqua"/>
          <w:color w:val="000000"/>
        </w:rPr>
        <w:t>.</w:t>
      </w:r>
    </w:p>
    <w:p w14:paraId="23268FFC" w14:textId="77777777" w:rsidR="00930A8F" w:rsidRDefault="00930A8F" w:rsidP="00930A8F">
      <w:pPr>
        <w:spacing w:line="360" w:lineRule="auto"/>
        <w:jc w:val="both"/>
        <w:rPr>
          <w:rFonts w:ascii="Book Antiqua" w:hAnsi="Book Antiqua" w:cs="Book Antiqua"/>
          <w:b/>
          <w:bCs/>
          <w:i/>
          <w:iCs/>
          <w:color w:val="000000"/>
        </w:rPr>
      </w:pPr>
    </w:p>
    <w:p w14:paraId="196E7351"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bCs/>
          <w:i/>
          <w:iCs/>
          <w:color w:val="000000"/>
        </w:rPr>
        <w:t>Bias assessment</w:t>
      </w:r>
    </w:p>
    <w:p w14:paraId="3D4AA9D1" w14:textId="492CE42D"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According to Cochrane Collaboration’s tool, three studies had a total score of 6/6, eight had a total score of 5/6</w:t>
      </w:r>
      <w:r w:rsidR="00A7340F">
        <w:rPr>
          <w:rFonts w:ascii="Book Antiqua" w:hAnsi="Book Antiqua" w:cs="Book Antiqua"/>
          <w:color w:val="000000"/>
        </w:rPr>
        <w:t>,</w:t>
      </w:r>
      <w:r w:rsidRPr="007D34DC">
        <w:rPr>
          <w:rFonts w:ascii="Book Antiqua" w:hAnsi="Book Antiqua" w:cs="Book Antiqua"/>
          <w:color w:val="000000"/>
        </w:rPr>
        <w:t xml:space="preserve"> and seven studies had a total score of 4/6. In general, the quality of the studies was high, with </w:t>
      </w:r>
      <w:r w:rsidR="00A7340F">
        <w:rPr>
          <w:rFonts w:ascii="Book Antiqua" w:hAnsi="Book Antiqua" w:cs="Book Antiqua"/>
          <w:color w:val="000000"/>
        </w:rPr>
        <w:t xml:space="preserve">a </w:t>
      </w:r>
      <w:r w:rsidRPr="007D34DC">
        <w:rPr>
          <w:rFonts w:ascii="Book Antiqua" w:hAnsi="Book Antiqua" w:cs="Book Antiqua"/>
          <w:color w:val="000000"/>
        </w:rPr>
        <w:t>low risk of bias (Table</w:t>
      </w:r>
      <w:r w:rsidR="00DF52AF">
        <w:rPr>
          <w:rFonts w:ascii="Book Antiqua" w:hAnsi="Book Antiqua" w:cs="Book Antiqua"/>
          <w:color w:val="000000"/>
        </w:rPr>
        <w:t xml:space="preserve"> </w:t>
      </w:r>
      <w:r w:rsidRPr="007D34DC">
        <w:rPr>
          <w:rFonts w:ascii="Book Antiqua" w:hAnsi="Book Antiqua" w:cs="Book Antiqua"/>
          <w:color w:val="000000"/>
        </w:rPr>
        <w:t>3).</w:t>
      </w:r>
    </w:p>
    <w:p w14:paraId="74618406" w14:textId="77777777" w:rsidR="00930A8F" w:rsidRDefault="00930A8F" w:rsidP="00930A8F">
      <w:pPr>
        <w:spacing w:line="360" w:lineRule="auto"/>
        <w:jc w:val="both"/>
        <w:rPr>
          <w:rFonts w:ascii="Book Antiqua" w:hAnsi="Book Antiqua" w:cs="Book Antiqua"/>
          <w:b/>
          <w:bCs/>
          <w:i/>
          <w:iCs/>
          <w:color w:val="000000"/>
        </w:rPr>
      </w:pPr>
    </w:p>
    <w:p w14:paraId="5C12D6DC"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bCs/>
          <w:i/>
          <w:iCs/>
          <w:color w:val="000000"/>
        </w:rPr>
        <w:t>Transfusion rate</w:t>
      </w:r>
    </w:p>
    <w:p w14:paraId="59C9995A" w14:textId="71C7088F"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 xml:space="preserve">The effects of TXA and placebo were compared in </w:t>
      </w:r>
      <w:r w:rsidR="00A7340F">
        <w:rPr>
          <w:rFonts w:ascii="Book Antiqua" w:hAnsi="Book Antiqua" w:cs="Book Antiqua"/>
          <w:color w:val="000000"/>
        </w:rPr>
        <w:t xml:space="preserve">10 </w:t>
      </w:r>
      <w:r w:rsidRPr="007D34DC">
        <w:rPr>
          <w:rFonts w:ascii="Book Antiqua" w:hAnsi="Book Antiqua" w:cs="Book Antiqua"/>
          <w:color w:val="000000"/>
        </w:rPr>
        <w:t xml:space="preserve">studies about bone surgery. The </w:t>
      </w:r>
      <w:r w:rsidR="00A7340F">
        <w:rPr>
          <w:rFonts w:ascii="Book Antiqua" w:hAnsi="Book Antiqua" w:cs="Book Antiqua"/>
          <w:color w:val="000000"/>
        </w:rPr>
        <w:t>OR</w:t>
      </w:r>
      <w:r w:rsidRPr="007D34DC">
        <w:rPr>
          <w:rFonts w:ascii="Book Antiqua" w:hAnsi="Book Antiqua" w:cs="Book Antiqua"/>
          <w:color w:val="000000"/>
        </w:rPr>
        <w:t xml:space="preserve"> was -1.56 (95%CI</w:t>
      </w:r>
      <w:r w:rsidR="00DF52AF">
        <w:rPr>
          <w:rFonts w:ascii="Book Antiqua" w:hAnsi="Book Antiqua" w:cs="Book Antiqua"/>
          <w:color w:val="000000"/>
        </w:rPr>
        <w:t>:</w:t>
      </w:r>
      <w:r w:rsidRPr="007D34DC">
        <w:rPr>
          <w:rFonts w:ascii="Book Antiqua" w:hAnsi="Book Antiqua" w:cs="Book Antiqua"/>
          <w:color w:val="000000"/>
        </w:rPr>
        <w:t xml:space="preserve"> -1.96</w:t>
      </w:r>
      <w:r w:rsidR="00DF52AF">
        <w:rPr>
          <w:rFonts w:ascii="Book Antiqua" w:hAnsi="Book Antiqua" w:cs="Book Antiqua"/>
          <w:color w:val="000000"/>
        </w:rPr>
        <w:t xml:space="preserve"> to </w:t>
      </w:r>
      <w:r w:rsidRPr="007D34DC">
        <w:rPr>
          <w:rFonts w:ascii="Book Antiqua" w:hAnsi="Book Antiqua" w:cs="Book Antiqua"/>
          <w:color w:val="000000"/>
        </w:rPr>
        <w:t>-1.17</w:t>
      </w:r>
      <w:r w:rsidR="00DF52AF">
        <w:rPr>
          <w:rFonts w:ascii="Book Antiqua" w:hAnsi="Book Antiqua" w:cs="Book Antiqua"/>
          <w:color w:val="000000"/>
        </w:rPr>
        <w:t>;</w:t>
      </w:r>
      <w:r w:rsidRPr="007D34DC">
        <w:rPr>
          <w:rFonts w:ascii="Book Antiqua" w:hAnsi="Book Antiqua" w:cs="Book Antiqua"/>
          <w:color w:val="000000"/>
        </w:rPr>
        <w:t xml:space="preserve"> </w:t>
      </w:r>
      <w:r w:rsidRPr="007D34DC">
        <w:rPr>
          <w:rFonts w:ascii="Book Antiqua" w:hAnsi="Book Antiqua" w:cs="Book Antiqua"/>
          <w:i/>
          <w:iCs/>
          <w:color w:val="000000"/>
        </w:rPr>
        <w:t>P</w:t>
      </w:r>
      <w:r w:rsidRPr="007D34DC">
        <w:rPr>
          <w:rFonts w:ascii="Book Antiqua" w:hAnsi="Book Antiqua" w:cs="Book Antiqua"/>
          <w:color w:val="000000"/>
        </w:rPr>
        <w:t xml:space="preserve"> = 0.00), and moderate heterogeneity was found (</w:t>
      </w:r>
      <w:r w:rsidR="00A479E9" w:rsidRPr="00A479E9">
        <w:rPr>
          <w:rFonts w:ascii="Book Antiqua" w:hAnsi="Book Antiqua" w:cs="Book Antiqua"/>
          <w:i/>
          <w:color w:val="000000"/>
        </w:rPr>
        <w:t>I</w:t>
      </w:r>
      <w:r w:rsidR="00A479E9" w:rsidRPr="007D34DC">
        <w:rPr>
          <w:rFonts w:ascii="Book Antiqua" w:hAnsi="Book Antiqua" w:cs="Book Antiqua"/>
          <w:color w:val="000000"/>
          <w:vertAlign w:val="superscript"/>
        </w:rPr>
        <w:t>2</w:t>
      </w:r>
      <w:r w:rsidRPr="007D34DC">
        <w:rPr>
          <w:rFonts w:ascii="Book Antiqua" w:hAnsi="Book Antiqua" w:cs="Book Antiqua"/>
          <w:color w:val="000000"/>
        </w:rPr>
        <w:t xml:space="preserve"> = </w:t>
      </w:r>
      <w:r w:rsidRPr="007D34DC">
        <w:rPr>
          <w:rFonts w:ascii="Book Antiqua" w:hAnsi="Book Antiqua" w:cs="Book Antiqua"/>
          <w:color w:val="000000"/>
        </w:rPr>
        <w:lastRenderedPageBreak/>
        <w:t xml:space="preserve">35.63%). Our results showed </w:t>
      </w:r>
      <w:r w:rsidR="00A7340F">
        <w:rPr>
          <w:rFonts w:ascii="Book Antiqua" w:hAnsi="Book Antiqua" w:cs="Book Antiqua"/>
          <w:color w:val="000000"/>
        </w:rPr>
        <w:t xml:space="preserve">that </w:t>
      </w:r>
      <w:r w:rsidRPr="007D34DC">
        <w:rPr>
          <w:rFonts w:ascii="Book Antiqua" w:hAnsi="Book Antiqua" w:cs="Book Antiqua"/>
          <w:color w:val="000000"/>
        </w:rPr>
        <w:t>TXA significantly reduced blood transfusion compared to placebo (Figure 2).</w:t>
      </w:r>
    </w:p>
    <w:p w14:paraId="260CECF6" w14:textId="0937151F" w:rsidR="00930A8F" w:rsidRPr="007D34DC" w:rsidRDefault="00930A8F" w:rsidP="00930A8F">
      <w:pPr>
        <w:spacing w:line="360" w:lineRule="auto"/>
        <w:ind w:firstLineChars="100" w:firstLine="240"/>
        <w:jc w:val="both"/>
        <w:rPr>
          <w:rFonts w:ascii="Book Antiqua" w:hAnsi="Book Antiqua"/>
        </w:rPr>
      </w:pPr>
      <w:r w:rsidRPr="007D34DC">
        <w:rPr>
          <w:rFonts w:ascii="Book Antiqua" w:hAnsi="Book Antiqua" w:cs="Book Antiqua"/>
          <w:color w:val="000000"/>
        </w:rPr>
        <w:t xml:space="preserve">The effects of topical TXA and IV TXA were compared in </w:t>
      </w:r>
      <w:r w:rsidR="00A7340F">
        <w:rPr>
          <w:rFonts w:ascii="Book Antiqua" w:hAnsi="Book Antiqua" w:cs="Book Antiqua"/>
          <w:color w:val="000000"/>
        </w:rPr>
        <w:t>five</w:t>
      </w:r>
      <w:r w:rsidRPr="007D34DC">
        <w:rPr>
          <w:rFonts w:ascii="Book Antiqua" w:hAnsi="Book Antiqua" w:cs="Book Antiqua"/>
          <w:color w:val="000000"/>
        </w:rPr>
        <w:t xml:space="preserve"> studies about bone surgery. The </w:t>
      </w:r>
      <w:r w:rsidR="00A7340F">
        <w:rPr>
          <w:rFonts w:ascii="Book Antiqua" w:hAnsi="Book Antiqua" w:cs="Book Antiqua"/>
          <w:color w:val="000000"/>
        </w:rPr>
        <w:t>OR</w:t>
      </w:r>
      <w:r w:rsidRPr="007D34DC">
        <w:rPr>
          <w:rFonts w:ascii="Book Antiqua" w:hAnsi="Book Antiqua" w:cs="Book Antiqua"/>
          <w:color w:val="000000"/>
        </w:rPr>
        <w:t xml:space="preserve"> was 0.20 (95%CI</w:t>
      </w:r>
      <w:r w:rsidR="00A479E9">
        <w:rPr>
          <w:rFonts w:ascii="Book Antiqua" w:hAnsi="Book Antiqua" w:cs="Book Antiqua"/>
          <w:color w:val="000000"/>
        </w:rPr>
        <w:t>:</w:t>
      </w:r>
      <w:r w:rsidRPr="007D34DC">
        <w:rPr>
          <w:rFonts w:ascii="Book Antiqua" w:hAnsi="Book Antiqua" w:cs="Book Antiqua"/>
          <w:color w:val="000000"/>
        </w:rPr>
        <w:t xml:space="preserve"> -0.50</w:t>
      </w:r>
      <w:r w:rsidR="00DF52AF">
        <w:rPr>
          <w:rFonts w:ascii="Book Antiqua" w:hAnsi="Book Antiqua" w:cs="Book Antiqua"/>
          <w:color w:val="000000"/>
        </w:rPr>
        <w:t xml:space="preserve"> to </w:t>
      </w:r>
      <w:r w:rsidRPr="007D34DC">
        <w:rPr>
          <w:rFonts w:ascii="Book Antiqua" w:hAnsi="Book Antiqua" w:cs="Book Antiqua"/>
          <w:color w:val="000000"/>
        </w:rPr>
        <w:t>0.89</w:t>
      </w:r>
      <w:r w:rsidR="001C2889">
        <w:rPr>
          <w:rFonts w:ascii="Book Antiqua" w:hAnsi="Book Antiqua" w:cs="Book Antiqua"/>
          <w:color w:val="000000"/>
        </w:rPr>
        <w:t xml:space="preserve">; </w:t>
      </w:r>
      <w:r w:rsidRPr="007D34DC">
        <w:rPr>
          <w:rFonts w:ascii="Book Antiqua" w:hAnsi="Book Antiqua" w:cs="Book Antiqua"/>
          <w:i/>
          <w:iCs/>
          <w:color w:val="000000"/>
        </w:rPr>
        <w:t>P</w:t>
      </w:r>
      <w:r w:rsidRPr="007D34DC">
        <w:rPr>
          <w:rFonts w:ascii="Book Antiqua" w:hAnsi="Book Antiqua" w:cs="Book Antiqua"/>
          <w:color w:val="000000"/>
        </w:rPr>
        <w:t xml:space="preserve"> = 0.58), and there was mild heterogeneity (</w:t>
      </w:r>
      <w:r w:rsidRPr="00A479E9">
        <w:rPr>
          <w:rFonts w:ascii="Book Antiqua" w:hAnsi="Book Antiqua" w:cs="Book Antiqua"/>
          <w:i/>
          <w:color w:val="000000"/>
        </w:rPr>
        <w:t>I</w:t>
      </w:r>
      <w:r w:rsidRPr="007D34DC">
        <w:rPr>
          <w:rFonts w:ascii="Book Antiqua" w:hAnsi="Book Antiqua" w:cs="Book Antiqua"/>
          <w:color w:val="000000"/>
          <w:vertAlign w:val="superscript"/>
        </w:rPr>
        <w:t>2</w:t>
      </w:r>
      <w:r w:rsidRPr="007D34DC">
        <w:rPr>
          <w:rFonts w:ascii="Book Antiqua" w:hAnsi="Book Antiqua" w:cs="Book Antiqua"/>
          <w:color w:val="000000"/>
        </w:rPr>
        <w:t xml:space="preserve"> &lt; 0%). Our results showed there was no significant difference between topical TXA and IV TXA in reducing blood transfusion in bone surgery (Figure</w:t>
      </w:r>
      <w:r w:rsidR="00A479E9">
        <w:rPr>
          <w:rFonts w:ascii="Book Antiqua" w:hAnsi="Book Antiqua" w:cs="Book Antiqua"/>
          <w:color w:val="000000"/>
        </w:rPr>
        <w:t xml:space="preserve"> </w:t>
      </w:r>
      <w:r w:rsidRPr="007D34DC">
        <w:rPr>
          <w:rFonts w:ascii="Book Antiqua" w:hAnsi="Book Antiqua" w:cs="Book Antiqua"/>
          <w:color w:val="000000"/>
        </w:rPr>
        <w:t>3)</w:t>
      </w:r>
    </w:p>
    <w:p w14:paraId="58EB55FC" w14:textId="77777777" w:rsidR="00930A8F" w:rsidRDefault="00930A8F" w:rsidP="00930A8F">
      <w:pPr>
        <w:spacing w:line="360" w:lineRule="auto"/>
        <w:jc w:val="both"/>
        <w:rPr>
          <w:rFonts w:ascii="Book Antiqua" w:hAnsi="Book Antiqua" w:cs="Book Antiqua"/>
          <w:b/>
          <w:bCs/>
          <w:i/>
          <w:iCs/>
          <w:color w:val="000000"/>
        </w:rPr>
      </w:pPr>
    </w:p>
    <w:p w14:paraId="574E7C5D"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bCs/>
          <w:i/>
          <w:iCs/>
          <w:color w:val="000000"/>
        </w:rPr>
        <w:t>Blood loss</w:t>
      </w:r>
    </w:p>
    <w:p w14:paraId="7905D120" w14:textId="1F361262"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 xml:space="preserve">The blood loss after topical TXA </w:t>
      </w:r>
      <w:r w:rsidRPr="00BF1C4B">
        <w:rPr>
          <w:rFonts w:ascii="Book Antiqua" w:hAnsi="Book Antiqua" w:cs="Book Antiqua"/>
          <w:i/>
          <w:color w:val="000000"/>
        </w:rPr>
        <w:t>vs</w:t>
      </w:r>
      <w:r>
        <w:rPr>
          <w:rFonts w:ascii="Book Antiqua" w:hAnsi="Book Antiqua" w:cs="Book Antiqua"/>
          <w:color w:val="000000"/>
        </w:rPr>
        <w:t xml:space="preserve"> </w:t>
      </w:r>
      <w:r w:rsidRPr="007D34DC">
        <w:rPr>
          <w:rFonts w:ascii="Book Antiqua" w:hAnsi="Book Antiqua" w:cs="Book Antiqua"/>
          <w:color w:val="000000"/>
        </w:rPr>
        <w:t>IV TXA was compared among six studies about bone surgery, and the mean difference was 74.06 mL (</w:t>
      </w:r>
      <w:r w:rsidR="00A7340F">
        <w:rPr>
          <w:rFonts w:ascii="Book Antiqua" w:hAnsi="Book Antiqua" w:cs="Book Antiqua"/>
          <w:color w:val="000000"/>
        </w:rPr>
        <w:t>mean difference [</w:t>
      </w:r>
      <w:r w:rsidRPr="007D34DC">
        <w:rPr>
          <w:rFonts w:ascii="Book Antiqua" w:hAnsi="Book Antiqua" w:cs="Book Antiqua"/>
          <w:color w:val="000000"/>
        </w:rPr>
        <w:t>MD</w:t>
      </w:r>
      <w:r w:rsidR="00A7340F">
        <w:rPr>
          <w:rFonts w:ascii="Book Antiqua" w:hAnsi="Book Antiqua" w:cs="Book Antiqua"/>
          <w:color w:val="000000"/>
        </w:rPr>
        <w:t>]</w:t>
      </w:r>
      <w:r>
        <w:rPr>
          <w:rFonts w:ascii="Book Antiqua" w:hAnsi="Book Antiqua" w:cs="Book Antiqua"/>
          <w:color w:val="000000"/>
        </w:rPr>
        <w:t>:</w:t>
      </w:r>
      <w:r w:rsidRPr="007D34DC">
        <w:rPr>
          <w:rFonts w:ascii="Book Antiqua" w:hAnsi="Book Antiqua" w:cs="Book Antiqua"/>
          <w:color w:val="000000"/>
        </w:rPr>
        <w:t xml:space="preserve"> 74.06</w:t>
      </w:r>
      <w:r>
        <w:rPr>
          <w:rFonts w:ascii="Book Antiqua" w:hAnsi="Book Antiqua" w:cs="Book Antiqua"/>
          <w:color w:val="000000"/>
        </w:rPr>
        <w:t>,</w:t>
      </w:r>
      <w:r w:rsidRPr="007D34DC">
        <w:rPr>
          <w:rFonts w:ascii="Book Antiqua" w:hAnsi="Book Antiqua" w:cs="Book Antiqua"/>
          <w:color w:val="000000"/>
        </w:rPr>
        <w:t xml:space="preserve"> 95%CI</w:t>
      </w:r>
      <w:r>
        <w:rPr>
          <w:rFonts w:ascii="Book Antiqua" w:hAnsi="Book Antiqua" w:cs="Book Antiqua"/>
          <w:color w:val="000000"/>
        </w:rPr>
        <w:t>:</w:t>
      </w:r>
      <w:r w:rsidRPr="007D34DC">
        <w:rPr>
          <w:rFonts w:ascii="Book Antiqua" w:hAnsi="Book Antiqua" w:cs="Book Antiqua"/>
          <w:color w:val="000000"/>
        </w:rPr>
        <w:t xml:space="preserve"> -8.17</w:t>
      </w:r>
      <w:r>
        <w:rPr>
          <w:rFonts w:ascii="Book Antiqua" w:hAnsi="Book Antiqua" w:cs="Book Antiqua"/>
          <w:color w:val="000000"/>
        </w:rPr>
        <w:t xml:space="preserve"> to </w:t>
      </w:r>
      <w:r w:rsidRPr="007D34DC">
        <w:rPr>
          <w:rFonts w:ascii="Book Antiqua" w:hAnsi="Book Antiqua" w:cs="Book Antiqua"/>
          <w:color w:val="000000"/>
        </w:rPr>
        <w:t>156.39</w:t>
      </w:r>
      <w:r>
        <w:rPr>
          <w:rFonts w:ascii="Book Antiqua" w:hAnsi="Book Antiqua" w:cs="Book Antiqua"/>
          <w:color w:val="000000"/>
        </w:rPr>
        <w:t xml:space="preserve">; </w:t>
      </w:r>
      <w:r w:rsidRPr="007D34DC">
        <w:rPr>
          <w:rFonts w:ascii="Book Antiqua" w:hAnsi="Book Antiqua" w:cs="Book Antiqua"/>
          <w:i/>
          <w:iCs/>
          <w:color w:val="000000"/>
        </w:rPr>
        <w:t>P</w:t>
      </w:r>
      <w:r w:rsidRPr="007D34DC">
        <w:rPr>
          <w:rFonts w:ascii="Book Antiqua" w:hAnsi="Book Antiqua" w:cs="Book Antiqua"/>
          <w:color w:val="000000"/>
        </w:rPr>
        <w:t xml:space="preserve"> = 0.08), with high heterogeneity found (</w:t>
      </w:r>
      <w:r w:rsidRPr="0082030B">
        <w:rPr>
          <w:rFonts w:ascii="Book Antiqua" w:hAnsi="Book Antiqua" w:cs="Book Antiqua"/>
          <w:i/>
          <w:color w:val="000000"/>
        </w:rPr>
        <w:t>I</w:t>
      </w:r>
      <w:r w:rsidRPr="007D34DC">
        <w:rPr>
          <w:rFonts w:ascii="Book Antiqua" w:hAnsi="Book Antiqua" w:cs="Book Antiqua"/>
          <w:color w:val="000000"/>
          <w:vertAlign w:val="superscript"/>
        </w:rPr>
        <w:t>2</w:t>
      </w:r>
      <w:r w:rsidRPr="007D34DC">
        <w:rPr>
          <w:rFonts w:ascii="Book Antiqua" w:hAnsi="Book Antiqua" w:cs="Book Antiqua"/>
          <w:color w:val="000000"/>
        </w:rPr>
        <w:t xml:space="preserve"> = 88.98%). Our result</w:t>
      </w:r>
      <w:r w:rsidR="00A7340F">
        <w:rPr>
          <w:rFonts w:ascii="Book Antiqua" w:hAnsi="Book Antiqua" w:cs="Book Antiqua"/>
          <w:color w:val="000000"/>
        </w:rPr>
        <w:t>s</w:t>
      </w:r>
      <w:r w:rsidRPr="007D34DC">
        <w:rPr>
          <w:rFonts w:ascii="Book Antiqua" w:hAnsi="Book Antiqua" w:cs="Book Antiqua"/>
          <w:color w:val="000000"/>
        </w:rPr>
        <w:t xml:space="preserve"> showed there was no significant difference between topical TXA and IV TXA in reducing blood loss in bone surgery (Figure 4)</w:t>
      </w:r>
    </w:p>
    <w:p w14:paraId="6F34B48E" w14:textId="13BCCB0D" w:rsidR="00930A8F" w:rsidRPr="007D34DC" w:rsidRDefault="00930A8F" w:rsidP="00930A8F">
      <w:pPr>
        <w:spacing w:line="360" w:lineRule="auto"/>
        <w:ind w:firstLineChars="100" w:firstLine="240"/>
        <w:jc w:val="both"/>
        <w:rPr>
          <w:rFonts w:ascii="Book Antiqua" w:hAnsi="Book Antiqua"/>
        </w:rPr>
      </w:pPr>
      <w:r w:rsidRPr="007D34DC">
        <w:rPr>
          <w:rFonts w:ascii="Book Antiqua" w:hAnsi="Book Antiqua" w:cs="Book Antiqua"/>
          <w:color w:val="000000"/>
        </w:rPr>
        <w:t xml:space="preserve">The blood loss after TXA </w:t>
      </w:r>
      <w:r w:rsidR="00A82929" w:rsidRPr="00BF1C4B">
        <w:rPr>
          <w:rFonts w:ascii="Book Antiqua" w:hAnsi="Book Antiqua" w:cs="Book Antiqua"/>
          <w:i/>
          <w:color w:val="000000"/>
        </w:rPr>
        <w:t>vs</w:t>
      </w:r>
      <w:r w:rsidRPr="007D34DC">
        <w:rPr>
          <w:rFonts w:ascii="Book Antiqua" w:hAnsi="Book Antiqua" w:cs="Book Antiqua"/>
          <w:color w:val="000000"/>
        </w:rPr>
        <w:t xml:space="preserve"> placebo administration was compared among </w:t>
      </w:r>
      <w:r w:rsidR="00A7340F">
        <w:rPr>
          <w:rFonts w:ascii="Book Antiqua" w:hAnsi="Book Antiqua" w:cs="Book Antiqua"/>
          <w:color w:val="000000"/>
        </w:rPr>
        <w:t xml:space="preserve">12 </w:t>
      </w:r>
      <w:r w:rsidRPr="007D34DC">
        <w:rPr>
          <w:rFonts w:ascii="Book Antiqua" w:hAnsi="Book Antiqua" w:cs="Book Antiqua"/>
          <w:color w:val="000000"/>
        </w:rPr>
        <w:t>studies about bone surgery, and the mean difference was -277.51 mL (MD</w:t>
      </w:r>
      <w:r>
        <w:rPr>
          <w:rFonts w:ascii="Book Antiqua" w:hAnsi="Book Antiqua" w:cs="Book Antiqua"/>
          <w:color w:val="000000"/>
        </w:rPr>
        <w:t>:</w:t>
      </w:r>
      <w:r w:rsidRPr="007D34DC">
        <w:rPr>
          <w:rFonts w:ascii="Book Antiqua" w:hAnsi="Book Antiqua" w:cs="Book Antiqua"/>
          <w:color w:val="000000"/>
        </w:rPr>
        <w:t xml:space="preserve"> -277.51</w:t>
      </w:r>
      <w:r>
        <w:rPr>
          <w:rFonts w:ascii="Book Antiqua" w:hAnsi="Book Antiqua" w:cs="Book Antiqua"/>
          <w:color w:val="000000"/>
        </w:rPr>
        <w:t>,</w:t>
      </w:r>
      <w:r w:rsidRPr="007D34DC">
        <w:rPr>
          <w:rFonts w:ascii="Book Antiqua" w:hAnsi="Book Antiqua" w:cs="Book Antiqua"/>
          <w:color w:val="000000"/>
        </w:rPr>
        <w:t xml:space="preserve"> 95%CI</w:t>
      </w:r>
      <w:r>
        <w:rPr>
          <w:rFonts w:ascii="Book Antiqua" w:hAnsi="Book Antiqua" w:cs="Book Antiqua"/>
          <w:color w:val="000000"/>
        </w:rPr>
        <w:t>:</w:t>
      </w:r>
      <w:r w:rsidRPr="007D34DC">
        <w:rPr>
          <w:rFonts w:ascii="Book Antiqua" w:hAnsi="Book Antiqua" w:cs="Book Antiqua"/>
          <w:color w:val="000000"/>
        </w:rPr>
        <w:t xml:space="preserve"> -410.47</w:t>
      </w:r>
      <w:r>
        <w:rPr>
          <w:rFonts w:ascii="Book Antiqua" w:hAnsi="Book Antiqua" w:cs="Book Antiqua"/>
          <w:color w:val="000000"/>
        </w:rPr>
        <w:t xml:space="preserve"> to </w:t>
      </w:r>
      <w:r w:rsidRPr="007D34DC">
        <w:rPr>
          <w:rFonts w:ascii="Book Antiqua" w:hAnsi="Book Antiqua" w:cs="Book Antiqua"/>
          <w:color w:val="000000"/>
        </w:rPr>
        <w:t>-144.5</w:t>
      </w:r>
      <w:r>
        <w:rPr>
          <w:rFonts w:ascii="Book Antiqua" w:hAnsi="Book Antiqua" w:cs="Book Antiqua"/>
          <w:color w:val="000000"/>
        </w:rPr>
        <w:t xml:space="preserve">; </w:t>
      </w:r>
      <w:r w:rsidRPr="007D34DC">
        <w:rPr>
          <w:rFonts w:ascii="Book Antiqua" w:hAnsi="Book Antiqua" w:cs="Book Antiqua"/>
          <w:i/>
          <w:iCs/>
          <w:color w:val="000000"/>
        </w:rPr>
        <w:t>P</w:t>
      </w:r>
      <w:r w:rsidRPr="007D34DC">
        <w:rPr>
          <w:rFonts w:ascii="Book Antiqua" w:hAnsi="Book Antiqua" w:cs="Book Antiqua"/>
          <w:color w:val="000000"/>
        </w:rPr>
        <w:t xml:space="preserve"> = 0.00), with high heterogeneity (</w:t>
      </w:r>
      <w:r w:rsidRPr="0082030B">
        <w:rPr>
          <w:rFonts w:ascii="Book Antiqua" w:hAnsi="Book Antiqua" w:cs="Book Antiqua"/>
          <w:i/>
          <w:color w:val="000000"/>
        </w:rPr>
        <w:t>I</w:t>
      </w:r>
      <w:r w:rsidRPr="007D34DC">
        <w:rPr>
          <w:rFonts w:ascii="Book Antiqua" w:hAnsi="Book Antiqua" w:cs="Book Antiqua"/>
          <w:color w:val="000000"/>
          <w:vertAlign w:val="superscript"/>
        </w:rPr>
        <w:t>2</w:t>
      </w:r>
      <w:r w:rsidRPr="007D34DC">
        <w:rPr>
          <w:rFonts w:ascii="Book Antiqua" w:hAnsi="Book Antiqua" w:cs="Book Antiqua"/>
          <w:color w:val="000000"/>
        </w:rPr>
        <w:t xml:space="preserve"> = 97.94%). The result</w:t>
      </w:r>
      <w:r w:rsidR="00A7340F">
        <w:rPr>
          <w:rFonts w:ascii="Book Antiqua" w:hAnsi="Book Antiqua" w:cs="Book Antiqua"/>
          <w:color w:val="000000"/>
        </w:rPr>
        <w:t>s</w:t>
      </w:r>
      <w:r w:rsidRPr="007D34DC">
        <w:rPr>
          <w:rFonts w:ascii="Book Antiqua" w:hAnsi="Book Antiqua" w:cs="Book Antiqua"/>
          <w:color w:val="000000"/>
        </w:rPr>
        <w:t xml:space="preserve"> showed</w:t>
      </w:r>
      <w:r w:rsidR="00A7340F">
        <w:rPr>
          <w:rFonts w:ascii="Book Antiqua" w:hAnsi="Book Antiqua" w:cs="Book Antiqua"/>
          <w:color w:val="000000"/>
        </w:rPr>
        <w:t xml:space="preserve"> that</w:t>
      </w:r>
      <w:r w:rsidRPr="007D34DC">
        <w:rPr>
          <w:rFonts w:ascii="Book Antiqua" w:hAnsi="Book Antiqua" w:cs="Book Antiqua"/>
          <w:color w:val="000000"/>
        </w:rPr>
        <w:t xml:space="preserve"> TXA reduced 277.51 mL of blood loss compared to placebo (Figure 5).</w:t>
      </w:r>
    </w:p>
    <w:p w14:paraId="53FF9635" w14:textId="77777777" w:rsidR="00930A8F" w:rsidRPr="007D34DC" w:rsidRDefault="00930A8F" w:rsidP="00930A8F">
      <w:pPr>
        <w:spacing w:line="360" w:lineRule="auto"/>
        <w:jc w:val="both"/>
        <w:rPr>
          <w:rFonts w:ascii="Book Antiqua" w:hAnsi="Book Antiqua"/>
        </w:rPr>
      </w:pPr>
    </w:p>
    <w:p w14:paraId="0F325B61"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caps/>
          <w:color w:val="000000"/>
          <w:u w:val="single"/>
        </w:rPr>
        <w:t>DISCUSSION</w:t>
      </w:r>
    </w:p>
    <w:p w14:paraId="19E84FD6" w14:textId="672D7C9F"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 xml:space="preserve">The present meta-analysis showed </w:t>
      </w:r>
      <w:r w:rsidR="00A7340F">
        <w:rPr>
          <w:rFonts w:ascii="Book Antiqua" w:hAnsi="Book Antiqua" w:cs="Book Antiqua"/>
          <w:color w:val="000000"/>
        </w:rPr>
        <w:t xml:space="preserve">that </w:t>
      </w:r>
      <w:r w:rsidRPr="007D34DC">
        <w:rPr>
          <w:rFonts w:ascii="Book Antiqua" w:hAnsi="Book Antiqua" w:cs="Book Antiqua"/>
          <w:color w:val="000000"/>
        </w:rPr>
        <w:t>TXA reduced 277.51 mL of blood loss compared to placebo in bone surgery, and there was no significant difference between topical TXA and IV TXA in reducing blood loss. Moreover, TXA significantly reduced blood transfusion compared to placebo in bone surgery and there was no significant difference between topical TXA and IV TXA. In a systematic review and meta-analysis</w:t>
      </w:r>
      <w:r>
        <w:rPr>
          <w:rFonts w:ascii="Book Antiqua" w:hAnsi="Book Antiqua" w:cs="Book Antiqua"/>
          <w:color w:val="000000"/>
        </w:rPr>
        <w:t xml:space="preserve"> study with a sample size of 10</w:t>
      </w:r>
      <w:r w:rsidRPr="007D34DC">
        <w:rPr>
          <w:rFonts w:ascii="Book Antiqua" w:hAnsi="Book Antiqua" w:cs="Book Antiqua"/>
          <w:color w:val="000000"/>
        </w:rPr>
        <w:t>488 patients</w:t>
      </w:r>
      <w:r w:rsidRPr="007D34DC">
        <w:rPr>
          <w:rFonts w:ascii="Book Antiqua" w:hAnsi="Book Antiqua" w:cs="Book Antiqua"/>
          <w:color w:val="000000"/>
          <w:vertAlign w:val="superscript"/>
        </w:rPr>
        <w:t>[35]</w:t>
      </w:r>
      <w:r w:rsidRPr="007D34DC">
        <w:rPr>
          <w:rFonts w:ascii="Book Antiqua" w:hAnsi="Book Antiqua" w:cs="Book Antiqua"/>
          <w:color w:val="000000"/>
        </w:rPr>
        <w:t>, regardless of the type of TXA administration, it was shown that 30% of patients only needed an injection. These results were consistent with our study. If a theoretical comparison is made between the topical TXA and IV TXA, the topical TXA would result in a 90% reduction in plasma concentrations</w:t>
      </w:r>
      <w:r w:rsidRPr="007D34DC">
        <w:rPr>
          <w:rFonts w:ascii="Book Antiqua" w:hAnsi="Book Antiqua" w:cs="Book Antiqua"/>
          <w:color w:val="000000"/>
          <w:vertAlign w:val="superscript"/>
        </w:rPr>
        <w:t>[36-38]</w:t>
      </w:r>
      <w:r w:rsidRPr="007D34DC">
        <w:rPr>
          <w:rFonts w:ascii="Book Antiqua" w:hAnsi="Book Antiqua" w:cs="Book Antiqua"/>
          <w:color w:val="000000"/>
        </w:rPr>
        <w:t>. Also, a study with regression analysis showed no significant relationship between topical TXA and reduced dose-dependent risk of transmission</w:t>
      </w:r>
      <w:r w:rsidR="00501576">
        <w:rPr>
          <w:rFonts w:ascii="Book Antiqua" w:hAnsi="Book Antiqua" w:cs="Book Antiqua"/>
          <w:color w:val="000000"/>
        </w:rPr>
        <w:t>,</w:t>
      </w:r>
      <w:r w:rsidRPr="007D34DC">
        <w:rPr>
          <w:rFonts w:ascii="Book Antiqua" w:hAnsi="Book Antiqua" w:cs="Book Antiqua"/>
          <w:color w:val="000000"/>
        </w:rPr>
        <w:t xml:space="preserve"> </w:t>
      </w:r>
      <w:r w:rsidR="00501576">
        <w:rPr>
          <w:rFonts w:ascii="Book Antiqua" w:hAnsi="Book Antiqua" w:cs="Book Antiqua"/>
          <w:color w:val="000000"/>
        </w:rPr>
        <w:t>a</w:t>
      </w:r>
      <w:r w:rsidRPr="007D34DC">
        <w:rPr>
          <w:rFonts w:ascii="Book Antiqua" w:hAnsi="Book Antiqua" w:cs="Book Antiqua"/>
          <w:color w:val="000000"/>
        </w:rPr>
        <w:t xml:space="preserve">nd topical TXA also </w:t>
      </w:r>
      <w:r w:rsidR="00501576">
        <w:rPr>
          <w:rFonts w:ascii="Book Antiqua" w:hAnsi="Book Antiqua" w:cs="Book Antiqua"/>
          <w:color w:val="000000"/>
        </w:rPr>
        <w:t xml:space="preserve">has the </w:t>
      </w:r>
      <w:r w:rsidRPr="007D34DC">
        <w:rPr>
          <w:rFonts w:ascii="Book Antiqua" w:hAnsi="Book Antiqua" w:cs="Book Antiqua"/>
          <w:color w:val="000000"/>
        </w:rPr>
        <w:t>advantage</w:t>
      </w:r>
      <w:r w:rsidR="00501576">
        <w:rPr>
          <w:rFonts w:ascii="Book Antiqua" w:hAnsi="Book Antiqua" w:cs="Book Antiqua"/>
          <w:color w:val="000000"/>
        </w:rPr>
        <w:t xml:space="preserve"> of</w:t>
      </w:r>
      <w:r w:rsidRPr="007D34DC">
        <w:rPr>
          <w:rFonts w:ascii="Book Antiqua" w:hAnsi="Book Antiqua" w:cs="Book Antiqua"/>
          <w:color w:val="000000"/>
        </w:rPr>
        <w:t xml:space="preserve"> </w:t>
      </w:r>
      <w:r w:rsidRPr="007D34DC">
        <w:rPr>
          <w:rFonts w:ascii="Book Antiqua" w:hAnsi="Book Antiqua" w:cs="Book Antiqua"/>
          <w:color w:val="000000"/>
        </w:rPr>
        <w:lastRenderedPageBreak/>
        <w:t>lower doses and medical costs</w:t>
      </w:r>
      <w:r w:rsidRPr="007D34DC">
        <w:rPr>
          <w:rFonts w:ascii="Book Antiqua" w:hAnsi="Book Antiqua" w:cs="Book Antiqua"/>
          <w:color w:val="000000"/>
          <w:vertAlign w:val="superscript"/>
        </w:rPr>
        <w:t>[39,40]</w:t>
      </w:r>
      <w:r w:rsidRPr="007D34DC">
        <w:rPr>
          <w:rFonts w:ascii="Book Antiqua" w:hAnsi="Book Antiqua" w:cs="Book Antiqua"/>
          <w:color w:val="000000"/>
        </w:rPr>
        <w:t>. Moreover, previous studies have shown that there is no significant advantage of systemic TXA in various surgical and non-surgical procedures compared to topical TXA</w:t>
      </w:r>
      <w:r w:rsidRPr="007D34DC">
        <w:rPr>
          <w:rFonts w:ascii="Book Antiqua" w:hAnsi="Book Antiqua" w:cs="Book Antiqua"/>
          <w:color w:val="000000"/>
          <w:vertAlign w:val="superscript"/>
        </w:rPr>
        <w:t>[</w:t>
      </w:r>
      <w:r w:rsidR="000D6FAD">
        <w:rPr>
          <w:rFonts w:ascii="Book Antiqua" w:hAnsi="Book Antiqua" w:cs="Book Antiqua"/>
          <w:color w:val="000000"/>
          <w:vertAlign w:val="superscript"/>
        </w:rPr>
        <w:t>39,41</w:t>
      </w:r>
      <w:r w:rsidRPr="007D34DC">
        <w:rPr>
          <w:rFonts w:ascii="Book Antiqua" w:hAnsi="Book Antiqua" w:cs="Book Antiqua"/>
          <w:color w:val="000000"/>
          <w:vertAlign w:val="superscript"/>
        </w:rPr>
        <w:t>]</w:t>
      </w:r>
      <w:r w:rsidRPr="007D34DC">
        <w:rPr>
          <w:rFonts w:ascii="Book Antiqua" w:hAnsi="Book Antiqua" w:cs="Book Antiqua"/>
          <w:color w:val="000000"/>
        </w:rPr>
        <w:t xml:space="preserve">. Taken together, </w:t>
      </w:r>
      <w:r w:rsidR="00501576">
        <w:rPr>
          <w:rFonts w:ascii="Book Antiqua" w:hAnsi="Book Antiqua" w:cs="Book Antiqua"/>
          <w:color w:val="000000"/>
        </w:rPr>
        <w:t>these findings</w:t>
      </w:r>
      <w:r w:rsidRPr="007D34DC">
        <w:rPr>
          <w:rFonts w:ascii="Book Antiqua" w:hAnsi="Book Antiqua" w:cs="Book Antiqua"/>
          <w:color w:val="000000"/>
        </w:rPr>
        <w:t xml:space="preserve"> indicate that topical TXA is recommended to reduce blood loss and transfusion at least in bone surgery.</w:t>
      </w:r>
    </w:p>
    <w:p w14:paraId="004B960B" w14:textId="77777777" w:rsidR="00930A8F" w:rsidRPr="007D34DC" w:rsidRDefault="00930A8F" w:rsidP="00930A8F">
      <w:pPr>
        <w:spacing w:line="360" w:lineRule="auto"/>
        <w:ind w:firstLine="240"/>
        <w:jc w:val="both"/>
        <w:rPr>
          <w:rFonts w:ascii="Book Antiqua" w:hAnsi="Book Antiqua"/>
        </w:rPr>
      </w:pPr>
      <w:r w:rsidRPr="007D34DC">
        <w:rPr>
          <w:rFonts w:ascii="Book Antiqua" w:hAnsi="Book Antiqua" w:cs="Book Antiqua"/>
          <w:color w:val="000000"/>
          <w:shd w:val="clear" w:color="auto" w:fill="FFFFFF"/>
        </w:rPr>
        <w:t>Much blood loss is common in bone surgery, which is a major source of mortality, and blood transfusions are often required during the perioperative period. However, blood transfusions may lead to increased length of hospital stay, a raised risk of infection, and an increased medical cost</w:t>
      </w:r>
      <w:r w:rsidRPr="007D34DC">
        <w:rPr>
          <w:rFonts w:ascii="Book Antiqua" w:hAnsi="Book Antiqua" w:cs="Book Antiqua"/>
          <w:color w:val="000000"/>
          <w:shd w:val="clear" w:color="auto" w:fill="FFFFFF"/>
          <w:vertAlign w:val="superscript"/>
        </w:rPr>
        <w:t>[4</w:t>
      </w:r>
      <w:r w:rsidR="000D6FAD">
        <w:rPr>
          <w:rFonts w:ascii="Book Antiqua" w:hAnsi="Book Antiqua" w:cs="Book Antiqua"/>
          <w:color w:val="000000"/>
          <w:shd w:val="clear" w:color="auto" w:fill="FFFFFF"/>
          <w:vertAlign w:val="superscript"/>
        </w:rPr>
        <w:t>2</w:t>
      </w:r>
      <w:r w:rsidRPr="007D34DC">
        <w:rPr>
          <w:rFonts w:ascii="Book Antiqua" w:hAnsi="Book Antiqua" w:cs="Book Antiqua"/>
          <w:color w:val="000000"/>
          <w:shd w:val="clear" w:color="auto" w:fill="FFFFFF"/>
          <w:vertAlign w:val="superscript"/>
        </w:rPr>
        <w:t>-4</w:t>
      </w:r>
      <w:r w:rsidR="000D6FAD">
        <w:rPr>
          <w:rFonts w:ascii="Book Antiqua" w:hAnsi="Book Antiqua" w:cs="Book Antiqua"/>
          <w:color w:val="000000"/>
          <w:shd w:val="clear" w:color="auto" w:fill="FFFFFF"/>
          <w:vertAlign w:val="superscript"/>
        </w:rPr>
        <w:t>4</w:t>
      </w:r>
      <w:r w:rsidRPr="007D34DC">
        <w:rPr>
          <w:rFonts w:ascii="Book Antiqua" w:hAnsi="Book Antiqua" w:cs="Book Antiqua"/>
          <w:color w:val="000000"/>
          <w:shd w:val="clear" w:color="auto" w:fill="FFFFFF"/>
          <w:vertAlign w:val="superscript"/>
        </w:rPr>
        <w:t>]</w:t>
      </w:r>
      <w:r w:rsidRPr="007D34DC">
        <w:rPr>
          <w:rFonts w:ascii="Book Antiqua" w:hAnsi="Book Antiqua" w:cs="Book Antiqua"/>
          <w:color w:val="000000"/>
          <w:shd w:val="clear" w:color="auto" w:fill="FFFFFF"/>
        </w:rPr>
        <w:t xml:space="preserve">. </w:t>
      </w:r>
      <w:r w:rsidRPr="007D34DC">
        <w:rPr>
          <w:rFonts w:ascii="Book Antiqua" w:hAnsi="Book Antiqua" w:cs="Book Antiqua"/>
          <w:color w:val="000000"/>
        </w:rPr>
        <w:t>TXA prevents the conversion of plasminogen to plasmin, thus preventing fibrinolysis and blood loss</w:t>
      </w:r>
      <w:r w:rsidRPr="007D34DC">
        <w:rPr>
          <w:rFonts w:ascii="Book Antiqua" w:hAnsi="Book Antiqua" w:cs="Book Antiqua"/>
          <w:color w:val="000000"/>
          <w:vertAlign w:val="superscript"/>
        </w:rPr>
        <w:t>[4]</w:t>
      </w:r>
      <w:r w:rsidRPr="007D34DC">
        <w:rPr>
          <w:rFonts w:ascii="Book Antiqua" w:hAnsi="Book Antiqua" w:cs="Book Antiqua"/>
          <w:color w:val="000000"/>
        </w:rPr>
        <w:t xml:space="preserve">. </w:t>
      </w:r>
      <w:r w:rsidRPr="007D34DC">
        <w:rPr>
          <w:rFonts w:ascii="Book Antiqua" w:hAnsi="Book Antiqua" w:cs="Book Antiqua"/>
          <w:color w:val="000000"/>
          <w:shd w:val="clear" w:color="auto" w:fill="FFFFFF"/>
        </w:rPr>
        <w:t xml:space="preserve">Thus, it is clinically significant to use TXA to reduce blood loss and transfusion in bone surgery, which </w:t>
      </w:r>
      <w:r w:rsidRPr="007D34DC">
        <w:rPr>
          <w:rFonts w:ascii="Book Antiqua" w:hAnsi="Book Antiqua" w:cs="Book Antiqua"/>
          <w:color w:val="000000"/>
        </w:rPr>
        <w:t>might be</w:t>
      </w:r>
      <w:r w:rsidRPr="007D34DC">
        <w:rPr>
          <w:rFonts w:ascii="Book Antiqua" w:hAnsi="Book Antiqua" w:cs="Book Antiqua"/>
          <w:color w:val="000000"/>
          <w:shd w:val="clear" w:color="auto" w:fill="FFFFFF"/>
        </w:rPr>
        <w:t xml:space="preserve"> beneficial for wound healing. </w:t>
      </w:r>
    </w:p>
    <w:p w14:paraId="6EC7DA8B" w14:textId="5712DAF1" w:rsidR="00930A8F" w:rsidRPr="007D34DC" w:rsidRDefault="00930A8F" w:rsidP="00930A8F">
      <w:pPr>
        <w:spacing w:line="360" w:lineRule="auto"/>
        <w:ind w:firstLine="240"/>
        <w:jc w:val="both"/>
        <w:rPr>
          <w:rFonts w:ascii="Book Antiqua" w:hAnsi="Book Antiqua"/>
        </w:rPr>
      </w:pPr>
      <w:r w:rsidRPr="007D34DC">
        <w:rPr>
          <w:rFonts w:ascii="Book Antiqua" w:hAnsi="Book Antiqua" w:cs="Book Antiqua"/>
          <w:color w:val="000000"/>
        </w:rPr>
        <w:t>However, our study also ha</w:t>
      </w:r>
      <w:r w:rsidR="00501576">
        <w:rPr>
          <w:rFonts w:ascii="Book Antiqua" w:hAnsi="Book Antiqua" w:cs="Book Antiqua"/>
          <w:color w:val="000000"/>
        </w:rPr>
        <w:t>d</w:t>
      </w:r>
      <w:r w:rsidRPr="007D34DC">
        <w:rPr>
          <w:rFonts w:ascii="Book Antiqua" w:hAnsi="Book Antiqua" w:cs="Book Antiqua"/>
          <w:color w:val="000000"/>
        </w:rPr>
        <w:t xml:space="preserve"> some limitations. First, the optimal dose and timing of the topical TXA were not evaluated in our study due to lack of clinical guideline for TXA and inconsistency in</w:t>
      </w:r>
      <w:r w:rsidRPr="007D34DC">
        <w:rPr>
          <w:rFonts w:ascii="Book Antiqua" w:hAnsi="Book Antiqua" w:cs="Book Antiqua"/>
          <w:color w:val="000000"/>
          <w:shd w:val="clear" w:color="auto" w:fill="FFFFFF"/>
        </w:rPr>
        <w:t xml:space="preserve"> dose and timing of TXA across studies</w:t>
      </w:r>
      <w:r w:rsidRPr="007D34DC">
        <w:rPr>
          <w:rFonts w:ascii="Book Antiqua" w:hAnsi="Book Antiqua" w:cs="Book Antiqua"/>
          <w:color w:val="000000"/>
        </w:rPr>
        <w:t xml:space="preserve">, which remain to be evaluated in the further research. Second, </w:t>
      </w:r>
      <w:r w:rsidRPr="007D34DC">
        <w:rPr>
          <w:rFonts w:ascii="Book Antiqua" w:hAnsi="Book Antiqua" w:cs="Book Antiqua"/>
          <w:color w:val="000000"/>
          <w:shd w:val="clear" w:color="auto" w:fill="FFFFFF"/>
        </w:rPr>
        <w:t>significant heterogeneity was detected in blood loss and our findings remain to be further verified by more well-designed studies.</w:t>
      </w:r>
    </w:p>
    <w:p w14:paraId="0417E955" w14:textId="77777777" w:rsidR="00930A8F" w:rsidRPr="007D34DC" w:rsidRDefault="00930A8F" w:rsidP="00930A8F">
      <w:pPr>
        <w:spacing w:line="360" w:lineRule="auto"/>
        <w:jc w:val="both"/>
        <w:rPr>
          <w:rFonts w:ascii="Book Antiqua" w:hAnsi="Book Antiqua"/>
        </w:rPr>
      </w:pPr>
    </w:p>
    <w:p w14:paraId="245F13DC"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caps/>
          <w:color w:val="000000"/>
          <w:u w:val="single"/>
        </w:rPr>
        <w:t>CONCLUSION</w:t>
      </w:r>
    </w:p>
    <w:p w14:paraId="6E899850" w14:textId="09664112"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 xml:space="preserve">We found that the use of both topical and intravenous </w:t>
      </w:r>
      <w:r w:rsidR="007666B8" w:rsidRPr="007D34DC">
        <w:rPr>
          <w:rFonts w:ascii="Book Antiqua" w:hAnsi="Book Antiqua" w:cs="Book Antiqua"/>
          <w:color w:val="000000"/>
        </w:rPr>
        <w:t>TXA</w:t>
      </w:r>
      <w:r w:rsidRPr="007D34DC">
        <w:rPr>
          <w:rFonts w:ascii="Book Antiqua" w:hAnsi="Book Antiqua" w:cs="Book Antiqua"/>
          <w:color w:val="000000"/>
        </w:rPr>
        <w:t xml:space="preserve"> </w:t>
      </w:r>
      <w:r w:rsidR="00461578">
        <w:rPr>
          <w:rFonts w:ascii="Book Antiqua" w:hAnsi="Book Antiqua" w:cs="Book Antiqua"/>
          <w:color w:val="000000"/>
        </w:rPr>
        <w:t>are</w:t>
      </w:r>
      <w:r w:rsidR="00461578" w:rsidRPr="007D34DC">
        <w:rPr>
          <w:rFonts w:ascii="Book Antiqua" w:hAnsi="Book Antiqua" w:cs="Book Antiqua"/>
          <w:color w:val="000000"/>
        </w:rPr>
        <w:t xml:space="preserve"> </w:t>
      </w:r>
      <w:r w:rsidRPr="007D34DC">
        <w:rPr>
          <w:rFonts w:ascii="Book Antiqua" w:hAnsi="Book Antiqua" w:cs="Book Antiqua"/>
          <w:color w:val="000000"/>
        </w:rPr>
        <w:t xml:space="preserve">effective in reducing blood loss and might be beneficial for wound healing in bone surgery. Given the consideration of smaller dose and less medical cost, topical </w:t>
      </w:r>
      <w:r w:rsidR="007666B8" w:rsidRPr="007D34DC">
        <w:rPr>
          <w:rFonts w:ascii="Book Antiqua" w:hAnsi="Book Antiqua" w:cs="Book Antiqua"/>
          <w:color w:val="000000"/>
        </w:rPr>
        <w:t>TXA</w:t>
      </w:r>
      <w:r w:rsidRPr="007D34DC">
        <w:rPr>
          <w:rFonts w:ascii="Book Antiqua" w:hAnsi="Book Antiqua" w:cs="Book Antiqua"/>
          <w:color w:val="000000"/>
        </w:rPr>
        <w:t xml:space="preserve"> is recommended for bone surgery. However, more studies are needed to further verify our findings in the future.</w:t>
      </w:r>
    </w:p>
    <w:p w14:paraId="2FA53A83" w14:textId="77777777" w:rsidR="00930A8F" w:rsidRPr="007D34DC" w:rsidRDefault="00930A8F" w:rsidP="00930A8F">
      <w:pPr>
        <w:spacing w:line="360" w:lineRule="auto"/>
        <w:jc w:val="both"/>
        <w:rPr>
          <w:rFonts w:ascii="Book Antiqua" w:hAnsi="Book Antiqua"/>
        </w:rPr>
      </w:pPr>
    </w:p>
    <w:p w14:paraId="70C27A65"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caps/>
          <w:color w:val="000000"/>
          <w:u w:val="single"/>
        </w:rPr>
        <w:t>ARTICLE HIGHLIGHTS</w:t>
      </w:r>
    </w:p>
    <w:p w14:paraId="6FDE677B"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i/>
          <w:color w:val="000000"/>
        </w:rPr>
        <w:t>Research background</w:t>
      </w:r>
    </w:p>
    <w:p w14:paraId="4234BE03"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Tranexamic acid (TXA) as an anti-fibrinolytic drug has been available for over half a century and Topical use of TXA is more and more popular today.</w:t>
      </w:r>
    </w:p>
    <w:p w14:paraId="7C6A5B51" w14:textId="77777777" w:rsidR="00930A8F" w:rsidRPr="007D34DC" w:rsidRDefault="00930A8F" w:rsidP="00930A8F">
      <w:pPr>
        <w:spacing w:line="360" w:lineRule="auto"/>
        <w:jc w:val="both"/>
        <w:rPr>
          <w:rFonts w:ascii="Book Antiqua" w:hAnsi="Book Antiqua"/>
        </w:rPr>
      </w:pPr>
    </w:p>
    <w:p w14:paraId="173E37A7"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i/>
          <w:color w:val="000000"/>
        </w:rPr>
        <w:t>Research motivation</w:t>
      </w:r>
    </w:p>
    <w:p w14:paraId="48E9B3A5" w14:textId="182095D7"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lastRenderedPageBreak/>
        <w:t xml:space="preserve">Although TXA </w:t>
      </w:r>
      <w:r w:rsidR="00501576">
        <w:rPr>
          <w:rFonts w:ascii="Book Antiqua" w:hAnsi="Book Antiqua" w:cs="Book Antiqua"/>
          <w:color w:val="000000"/>
        </w:rPr>
        <w:t>i</w:t>
      </w:r>
      <w:r w:rsidRPr="007D34DC">
        <w:rPr>
          <w:rFonts w:ascii="Book Antiqua" w:hAnsi="Book Antiqua" w:cs="Book Antiqua"/>
          <w:color w:val="000000"/>
        </w:rPr>
        <w:t xml:space="preserve">s regularly used in surgeons, a comprehensive guideline on safe topical doses and methods for TXA administration </w:t>
      </w:r>
      <w:r w:rsidR="00501576">
        <w:rPr>
          <w:rFonts w:ascii="Book Antiqua" w:hAnsi="Book Antiqua" w:cs="Book Antiqua"/>
          <w:color w:val="000000"/>
        </w:rPr>
        <w:t>has remained</w:t>
      </w:r>
      <w:r w:rsidRPr="007D34DC">
        <w:rPr>
          <w:rFonts w:ascii="Book Antiqua" w:hAnsi="Book Antiqua" w:cs="Book Antiqua"/>
          <w:color w:val="000000"/>
        </w:rPr>
        <w:t xml:space="preserve"> controversial.</w:t>
      </w:r>
    </w:p>
    <w:p w14:paraId="489DA0B3" w14:textId="77777777" w:rsidR="00930A8F" w:rsidRPr="007D34DC" w:rsidRDefault="00930A8F" w:rsidP="00930A8F">
      <w:pPr>
        <w:spacing w:line="360" w:lineRule="auto"/>
        <w:jc w:val="both"/>
        <w:rPr>
          <w:rFonts w:ascii="Book Antiqua" w:hAnsi="Book Antiqua"/>
        </w:rPr>
      </w:pPr>
    </w:p>
    <w:p w14:paraId="622AD21C"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i/>
          <w:color w:val="000000"/>
        </w:rPr>
        <w:t>Research objectives</w:t>
      </w:r>
    </w:p>
    <w:p w14:paraId="1FCB6945" w14:textId="7B884D04" w:rsidR="00930A8F" w:rsidRPr="007D34DC" w:rsidRDefault="00601C02" w:rsidP="00930A8F">
      <w:pPr>
        <w:spacing w:line="360" w:lineRule="auto"/>
        <w:jc w:val="both"/>
        <w:rPr>
          <w:rFonts w:ascii="Book Antiqua" w:hAnsi="Book Antiqua"/>
        </w:rPr>
      </w:pPr>
      <w:r>
        <w:rPr>
          <w:rFonts w:ascii="Book Antiqua" w:hAnsi="Book Antiqua" w:cs="Book Antiqua"/>
          <w:color w:val="000000"/>
        </w:rPr>
        <w:t xml:space="preserve">This study </w:t>
      </w:r>
      <w:r w:rsidR="00930A8F" w:rsidRPr="007D34DC">
        <w:rPr>
          <w:rFonts w:ascii="Book Antiqua" w:hAnsi="Book Antiqua" w:cs="Book Antiqua"/>
          <w:color w:val="000000"/>
        </w:rPr>
        <w:t>evaluate</w:t>
      </w:r>
      <w:r w:rsidR="00501576">
        <w:rPr>
          <w:rFonts w:ascii="Book Antiqua" w:hAnsi="Book Antiqua" w:cs="Book Antiqua"/>
          <w:color w:val="000000"/>
        </w:rPr>
        <w:t>d</w:t>
      </w:r>
      <w:r w:rsidR="00930A8F" w:rsidRPr="007D34DC">
        <w:rPr>
          <w:rFonts w:ascii="Book Antiqua" w:hAnsi="Book Antiqua" w:cs="Book Antiqua"/>
          <w:color w:val="000000"/>
        </w:rPr>
        <w:t xml:space="preserve"> the efficacy of topical </w:t>
      </w:r>
      <w:r w:rsidR="00930A8F" w:rsidRPr="007D34DC">
        <w:rPr>
          <w:rFonts w:ascii="Book Antiqua" w:hAnsi="Book Antiqua" w:cs="Book Antiqua"/>
          <w:i/>
          <w:iCs/>
          <w:color w:val="000000"/>
        </w:rPr>
        <w:t>vs</w:t>
      </w:r>
      <w:r w:rsidR="00930A8F" w:rsidRPr="007D34DC">
        <w:rPr>
          <w:rFonts w:ascii="Book Antiqua" w:hAnsi="Book Antiqua" w:cs="Book Antiqua"/>
          <w:color w:val="000000"/>
        </w:rPr>
        <w:t xml:space="preserve"> intravenous TXA in reducing blood loss and promoting wound healing in bone surgery</w:t>
      </w:r>
      <w:r w:rsidR="000911EC">
        <w:rPr>
          <w:rFonts w:ascii="Book Antiqua" w:hAnsi="Book Antiqua" w:cs="Book Antiqua"/>
          <w:color w:val="000000"/>
        </w:rPr>
        <w:t>.</w:t>
      </w:r>
    </w:p>
    <w:p w14:paraId="59924186" w14:textId="77777777" w:rsidR="00930A8F" w:rsidRPr="007D34DC" w:rsidRDefault="00930A8F" w:rsidP="00930A8F">
      <w:pPr>
        <w:spacing w:line="360" w:lineRule="auto"/>
        <w:jc w:val="both"/>
        <w:rPr>
          <w:rFonts w:ascii="Book Antiqua" w:hAnsi="Book Antiqua"/>
        </w:rPr>
      </w:pPr>
    </w:p>
    <w:p w14:paraId="5AE89A21"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i/>
          <w:color w:val="000000"/>
        </w:rPr>
        <w:t>Research methods</w:t>
      </w:r>
    </w:p>
    <w:p w14:paraId="286DC5C5"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 xml:space="preserve">From the electronic resources, PubMed, Cochrane Library, Embase, ISI, and Scopus were used to perform a literature search over the last 10 years between 2010 and 2020. EndNote™ X8 was used for managing the electronic resource. Searches were performed with mesh terms. The data were retracted blindly by two independent reviewers. Random effects were used to deal with potential heterogeneity and </w:t>
      </w:r>
      <w:r w:rsidRPr="00A557CC">
        <w:rPr>
          <w:rFonts w:ascii="Book Antiqua" w:hAnsi="Book Antiqua" w:cs="Book Antiqua"/>
          <w:i/>
          <w:color w:val="000000"/>
        </w:rPr>
        <w:t>I</w:t>
      </w:r>
      <w:r w:rsidRPr="007D34DC">
        <w:rPr>
          <w:rFonts w:ascii="Book Antiqua" w:hAnsi="Book Antiqua" w:cs="Book Antiqua"/>
          <w:color w:val="000000"/>
          <w:vertAlign w:val="superscript"/>
        </w:rPr>
        <w:t>2</w:t>
      </w:r>
      <w:r w:rsidRPr="007D34DC">
        <w:rPr>
          <w:rFonts w:ascii="Book Antiqua" w:hAnsi="Book Antiqua" w:cs="Book Antiqua"/>
          <w:color w:val="000000"/>
        </w:rPr>
        <w:t xml:space="preserve"> showed heterogeneity. Chi-square (</w:t>
      </w:r>
      <w:r w:rsidRPr="00A557CC">
        <w:rPr>
          <w:rFonts w:ascii="Book Antiqua" w:hAnsi="Book Antiqua" w:cs="Book Antiqua"/>
          <w:i/>
          <w:color w:val="000000"/>
        </w:rPr>
        <w:t>I</w:t>
      </w:r>
      <w:r w:rsidRPr="007D34DC">
        <w:rPr>
          <w:rFonts w:ascii="Book Antiqua" w:hAnsi="Book Antiqua" w:cs="Book Antiqua"/>
          <w:color w:val="000000"/>
          <w:vertAlign w:val="superscript"/>
        </w:rPr>
        <w:t>2</w:t>
      </w:r>
      <w:r w:rsidRPr="007D34DC">
        <w:rPr>
          <w:rFonts w:ascii="Book Antiqua" w:hAnsi="Book Antiqua" w:cs="Book Antiqua"/>
          <w:color w:val="000000"/>
        </w:rPr>
        <w:t>) tests were used to quantify the extent of heterogeneity (</w:t>
      </w:r>
      <w:r w:rsidRPr="007D34DC">
        <w:rPr>
          <w:rFonts w:ascii="Book Antiqua" w:hAnsi="Book Antiqua" w:cs="Book Antiqua"/>
          <w:i/>
          <w:iCs/>
          <w:color w:val="000000"/>
        </w:rPr>
        <w:t>P</w:t>
      </w:r>
      <w:r>
        <w:rPr>
          <w:rFonts w:ascii="Book Antiqua" w:hAnsi="Book Antiqua" w:cs="Book Antiqua"/>
          <w:i/>
          <w:iCs/>
          <w:color w:val="000000"/>
        </w:rPr>
        <w:t xml:space="preserve"> </w:t>
      </w:r>
      <w:r w:rsidRPr="007D34DC">
        <w:rPr>
          <w:rFonts w:ascii="Book Antiqua" w:hAnsi="Book Antiqua" w:cs="Book Antiqua"/>
          <w:color w:val="000000"/>
        </w:rPr>
        <w:t>&lt;</w:t>
      </w:r>
      <w:r>
        <w:rPr>
          <w:rFonts w:ascii="Book Antiqua" w:hAnsi="Book Antiqua" w:cs="Book Antiqua"/>
          <w:color w:val="000000"/>
        </w:rPr>
        <w:t xml:space="preserve"> </w:t>
      </w:r>
      <w:r w:rsidRPr="007D34DC">
        <w:rPr>
          <w:rFonts w:ascii="Book Antiqua" w:hAnsi="Book Antiqua" w:cs="Book Antiqua"/>
          <w:color w:val="000000"/>
        </w:rPr>
        <w:t>0.01 was considered statistically significant). The efficacy of topical TXA in reducing blood loss and promoting wound healing in bone surgery was compared with intravenous TXA and placebo.</w:t>
      </w:r>
    </w:p>
    <w:p w14:paraId="1648F1FB" w14:textId="77777777" w:rsidR="00930A8F" w:rsidRPr="007D34DC" w:rsidRDefault="00930A8F" w:rsidP="00930A8F">
      <w:pPr>
        <w:spacing w:line="360" w:lineRule="auto"/>
        <w:jc w:val="both"/>
        <w:rPr>
          <w:rFonts w:ascii="Book Antiqua" w:hAnsi="Book Antiqua"/>
        </w:rPr>
      </w:pPr>
    </w:p>
    <w:p w14:paraId="0777F4BE"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i/>
          <w:color w:val="000000"/>
        </w:rPr>
        <w:t>Research results</w:t>
      </w:r>
    </w:p>
    <w:p w14:paraId="1FF4C63C"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Acco</w:t>
      </w:r>
      <w:r>
        <w:rPr>
          <w:rFonts w:ascii="Book Antiqua" w:hAnsi="Book Antiqua" w:cs="Book Antiqua"/>
          <w:color w:val="000000"/>
        </w:rPr>
        <w:t>rding to the research design, 1</w:t>
      </w:r>
      <w:r w:rsidRPr="007D34DC">
        <w:rPr>
          <w:rFonts w:ascii="Book Antiqua" w:hAnsi="Book Antiqua" w:cs="Book Antiqua"/>
          <w:color w:val="000000"/>
        </w:rPr>
        <w:t>360 potentially important research abstracts and titles were discovered in our electronic searches, and eighteen papers remained in agreement with our inclusion criteria required. It was found that TXA reduced 277.51 mL of blood loss compared to placebo, and there was no significant difference between topical TXA and IV TXA in reducing blood loss in bone surgery. Our analysis also showed that TXA significantly reduced blood transfusion compared to placebo and there was no significant difference between topical TXA and IV TXA.</w:t>
      </w:r>
    </w:p>
    <w:p w14:paraId="0C65C1E5" w14:textId="77777777" w:rsidR="00930A8F" w:rsidRPr="007D34DC" w:rsidRDefault="00930A8F" w:rsidP="00930A8F">
      <w:pPr>
        <w:spacing w:line="360" w:lineRule="auto"/>
        <w:jc w:val="both"/>
        <w:rPr>
          <w:rFonts w:ascii="Book Antiqua" w:hAnsi="Book Antiqua"/>
        </w:rPr>
      </w:pPr>
    </w:p>
    <w:p w14:paraId="36CC165B"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i/>
          <w:color w:val="000000"/>
        </w:rPr>
        <w:t>Research conclusions</w:t>
      </w:r>
    </w:p>
    <w:p w14:paraId="4E826252" w14:textId="36FF83D2"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 xml:space="preserve">This meta-analysis showed that both topical and intravenous </w:t>
      </w:r>
      <w:r w:rsidR="007666B8" w:rsidRPr="007D34DC">
        <w:rPr>
          <w:rFonts w:ascii="Book Antiqua" w:hAnsi="Book Antiqua" w:cs="Book Antiqua"/>
          <w:color w:val="000000"/>
        </w:rPr>
        <w:t>TXA</w:t>
      </w:r>
      <w:r w:rsidRPr="007D34DC">
        <w:rPr>
          <w:rFonts w:ascii="Book Antiqua" w:hAnsi="Book Antiqua" w:cs="Book Antiqua"/>
          <w:color w:val="000000"/>
        </w:rPr>
        <w:t xml:space="preserve"> </w:t>
      </w:r>
      <w:r w:rsidR="00461578">
        <w:rPr>
          <w:rFonts w:ascii="Book Antiqua" w:hAnsi="Book Antiqua" w:cs="Book Antiqua"/>
          <w:color w:val="000000"/>
        </w:rPr>
        <w:t>are</w:t>
      </w:r>
      <w:r w:rsidR="00461578" w:rsidRPr="007D34DC">
        <w:rPr>
          <w:rFonts w:ascii="Book Antiqua" w:hAnsi="Book Antiqua" w:cs="Book Antiqua"/>
          <w:color w:val="000000"/>
        </w:rPr>
        <w:t xml:space="preserve"> </w:t>
      </w:r>
      <w:r w:rsidRPr="007D34DC">
        <w:rPr>
          <w:rFonts w:ascii="Book Antiqua" w:hAnsi="Book Antiqua" w:cs="Book Antiqua"/>
          <w:color w:val="000000"/>
        </w:rPr>
        <w:t xml:space="preserve">effective in reducing blood loss and might be beneficial for wound healing in bone surgery. Given </w:t>
      </w:r>
      <w:r w:rsidRPr="007D34DC">
        <w:rPr>
          <w:rFonts w:ascii="Book Antiqua" w:hAnsi="Book Antiqua" w:cs="Book Antiqua"/>
          <w:color w:val="000000"/>
        </w:rPr>
        <w:lastRenderedPageBreak/>
        <w:t xml:space="preserve">the consideration of smaller dose and less medical cost, topical </w:t>
      </w:r>
      <w:r w:rsidR="007666B8" w:rsidRPr="007D34DC">
        <w:rPr>
          <w:rFonts w:ascii="Book Antiqua" w:hAnsi="Book Antiqua" w:cs="Book Antiqua"/>
          <w:color w:val="000000"/>
        </w:rPr>
        <w:t>TXA</w:t>
      </w:r>
      <w:r w:rsidRPr="007D34DC">
        <w:rPr>
          <w:rFonts w:ascii="Book Antiqua" w:hAnsi="Book Antiqua" w:cs="Book Antiqua"/>
          <w:color w:val="000000"/>
        </w:rPr>
        <w:t xml:space="preserve"> is recommended for bone surgery.</w:t>
      </w:r>
      <w:r w:rsidRPr="007D34DC">
        <w:rPr>
          <w:rFonts w:ascii="Book Antiqua" w:hAnsi="Book Antiqua" w:cs="Book Antiqua"/>
          <w:b/>
          <w:bCs/>
          <w:i/>
          <w:iCs/>
          <w:color w:val="000000"/>
        </w:rPr>
        <w:t xml:space="preserve"> </w:t>
      </w:r>
    </w:p>
    <w:p w14:paraId="7B02C5A4" w14:textId="77777777" w:rsidR="00930A8F" w:rsidRPr="007D34DC" w:rsidRDefault="00930A8F" w:rsidP="00930A8F">
      <w:pPr>
        <w:spacing w:line="360" w:lineRule="auto"/>
        <w:jc w:val="both"/>
        <w:rPr>
          <w:rFonts w:ascii="Book Antiqua" w:hAnsi="Book Antiqua"/>
        </w:rPr>
      </w:pPr>
    </w:p>
    <w:p w14:paraId="34652D53"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i/>
          <w:color w:val="000000"/>
        </w:rPr>
        <w:t>Research perspectives</w:t>
      </w:r>
    </w:p>
    <w:p w14:paraId="28888FA9" w14:textId="0370E263"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 xml:space="preserve">Both topical and intravenous </w:t>
      </w:r>
      <w:r w:rsidR="007666B8" w:rsidRPr="007D34DC">
        <w:rPr>
          <w:rFonts w:ascii="Book Antiqua" w:hAnsi="Book Antiqua" w:cs="Book Antiqua"/>
          <w:color w:val="000000"/>
        </w:rPr>
        <w:t>TXA</w:t>
      </w:r>
      <w:r w:rsidRPr="007D34DC">
        <w:rPr>
          <w:rFonts w:ascii="Book Antiqua" w:hAnsi="Book Antiqua" w:cs="Book Antiqua"/>
          <w:color w:val="000000"/>
        </w:rPr>
        <w:t xml:space="preserve"> </w:t>
      </w:r>
      <w:r w:rsidR="00501576">
        <w:rPr>
          <w:rFonts w:ascii="Book Antiqua" w:hAnsi="Book Antiqua" w:cs="Book Antiqua"/>
          <w:color w:val="000000"/>
        </w:rPr>
        <w:t>are</w:t>
      </w:r>
      <w:r w:rsidR="00501576" w:rsidRPr="007D34DC">
        <w:rPr>
          <w:rFonts w:ascii="Book Antiqua" w:hAnsi="Book Antiqua" w:cs="Book Antiqua"/>
          <w:color w:val="000000"/>
        </w:rPr>
        <w:t xml:space="preserve"> </w:t>
      </w:r>
      <w:r w:rsidRPr="007D34DC">
        <w:rPr>
          <w:rFonts w:ascii="Book Antiqua" w:hAnsi="Book Antiqua" w:cs="Book Antiqua"/>
          <w:color w:val="000000"/>
        </w:rPr>
        <w:t>effective in reducing blood loss and might be beneficial for wound healing in bone surgery.</w:t>
      </w:r>
    </w:p>
    <w:p w14:paraId="19FC1D50" w14:textId="77777777" w:rsidR="00930A8F" w:rsidRPr="007D567A" w:rsidRDefault="00930A8F" w:rsidP="00930A8F">
      <w:pPr>
        <w:spacing w:line="360" w:lineRule="auto"/>
        <w:jc w:val="both"/>
        <w:rPr>
          <w:rFonts w:ascii="Book Antiqua" w:hAnsi="Book Antiqua"/>
        </w:rPr>
      </w:pPr>
    </w:p>
    <w:p w14:paraId="77FD5482" w14:textId="77777777" w:rsidR="00930A8F" w:rsidRDefault="00930A8F" w:rsidP="00930A8F">
      <w:pPr>
        <w:spacing w:line="360" w:lineRule="auto"/>
        <w:jc w:val="both"/>
        <w:rPr>
          <w:rFonts w:ascii="Book Antiqua" w:hAnsi="Book Antiqua" w:cs="Book Antiqua"/>
          <w:b/>
          <w:color w:val="000000"/>
        </w:rPr>
      </w:pPr>
      <w:r w:rsidRPr="007D34DC">
        <w:rPr>
          <w:rFonts w:ascii="Book Antiqua" w:hAnsi="Book Antiqua" w:cs="Book Antiqua"/>
          <w:b/>
          <w:color w:val="000000"/>
        </w:rPr>
        <w:t>REFERENCES</w:t>
      </w:r>
    </w:p>
    <w:p w14:paraId="4CA0063F" w14:textId="77777777" w:rsidR="00930A8F" w:rsidRPr="00750C5C" w:rsidRDefault="00930A8F" w:rsidP="00930A8F">
      <w:pPr>
        <w:snapToGrid w:val="0"/>
        <w:spacing w:line="360" w:lineRule="auto"/>
        <w:jc w:val="both"/>
        <w:rPr>
          <w:rFonts w:ascii="Book Antiqua" w:hAnsi="Book Antiqua"/>
        </w:rPr>
      </w:pPr>
      <w:bookmarkStart w:id="0" w:name="OLE_LINK2686"/>
      <w:bookmarkStart w:id="1" w:name="OLE_LINK2687"/>
      <w:r w:rsidRPr="00750C5C">
        <w:rPr>
          <w:rFonts w:ascii="Book Antiqua" w:hAnsi="Book Antiqua"/>
        </w:rPr>
        <w:t xml:space="preserve">1 </w:t>
      </w:r>
      <w:r w:rsidRPr="00750C5C">
        <w:rPr>
          <w:rFonts w:ascii="Book Antiqua" w:hAnsi="Book Antiqua"/>
          <w:b/>
          <w:bCs/>
        </w:rPr>
        <w:t>Guo S</w:t>
      </w:r>
      <w:r w:rsidRPr="00750C5C">
        <w:rPr>
          <w:rFonts w:ascii="Book Antiqua" w:hAnsi="Book Antiqua"/>
        </w:rPr>
        <w:t xml:space="preserve">, Dipietro LA. Factors affecting wound healing. </w:t>
      </w:r>
      <w:r w:rsidRPr="00750C5C">
        <w:rPr>
          <w:rFonts w:ascii="Book Antiqua" w:hAnsi="Book Antiqua"/>
          <w:i/>
          <w:iCs/>
        </w:rPr>
        <w:t>J Dent Res</w:t>
      </w:r>
      <w:r w:rsidRPr="00750C5C">
        <w:rPr>
          <w:rFonts w:ascii="Book Antiqua" w:hAnsi="Book Antiqua"/>
        </w:rPr>
        <w:t xml:space="preserve"> 2010; </w:t>
      </w:r>
      <w:r w:rsidRPr="00750C5C">
        <w:rPr>
          <w:rFonts w:ascii="Book Antiqua" w:hAnsi="Book Antiqua"/>
          <w:b/>
          <w:bCs/>
        </w:rPr>
        <w:t>89</w:t>
      </w:r>
      <w:r w:rsidRPr="00750C5C">
        <w:rPr>
          <w:rFonts w:ascii="Book Antiqua" w:hAnsi="Book Antiqua"/>
        </w:rPr>
        <w:t>: 219-229 [PMID: 2013933</w:t>
      </w:r>
      <w:r>
        <w:rPr>
          <w:rFonts w:ascii="Book Antiqua" w:hAnsi="Book Antiqua"/>
        </w:rPr>
        <w:t>6 DOI: 10.1177/0022034509359125</w:t>
      </w:r>
      <w:r w:rsidRPr="00750C5C">
        <w:rPr>
          <w:rFonts w:ascii="Book Antiqua" w:hAnsi="Book Antiqua"/>
        </w:rPr>
        <w:t>]</w:t>
      </w:r>
    </w:p>
    <w:p w14:paraId="321C8504"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2 </w:t>
      </w:r>
      <w:r w:rsidRPr="00750C5C">
        <w:rPr>
          <w:rFonts w:ascii="Book Antiqua" w:hAnsi="Book Antiqua"/>
          <w:b/>
          <w:bCs/>
        </w:rPr>
        <w:t>Rodrigues M</w:t>
      </w:r>
      <w:r w:rsidRPr="00750C5C">
        <w:rPr>
          <w:rFonts w:ascii="Book Antiqua" w:hAnsi="Book Antiqua"/>
        </w:rPr>
        <w:t xml:space="preserve">, Kosaric N, Bonham CA, Gurtner GC. Wound Healing: A Cellular Perspective. </w:t>
      </w:r>
      <w:r w:rsidRPr="00750C5C">
        <w:rPr>
          <w:rFonts w:ascii="Book Antiqua" w:hAnsi="Book Antiqua"/>
          <w:i/>
          <w:iCs/>
        </w:rPr>
        <w:t>Physiol Rev</w:t>
      </w:r>
      <w:r w:rsidRPr="00750C5C">
        <w:rPr>
          <w:rFonts w:ascii="Book Antiqua" w:hAnsi="Book Antiqua"/>
        </w:rPr>
        <w:t xml:space="preserve"> 2019; </w:t>
      </w:r>
      <w:r w:rsidRPr="00750C5C">
        <w:rPr>
          <w:rFonts w:ascii="Book Antiqua" w:hAnsi="Book Antiqua"/>
          <w:b/>
          <w:bCs/>
        </w:rPr>
        <w:t>99</w:t>
      </w:r>
      <w:r w:rsidRPr="00750C5C">
        <w:rPr>
          <w:rFonts w:ascii="Book Antiqua" w:hAnsi="Book Antiqua"/>
        </w:rPr>
        <w:t>: 665-706 [PMID: 30475656 DOI: 10.1152/physrev.00067.2017]</w:t>
      </w:r>
    </w:p>
    <w:p w14:paraId="0B27B409"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3 </w:t>
      </w:r>
      <w:r w:rsidRPr="00750C5C">
        <w:rPr>
          <w:rFonts w:ascii="Book Antiqua" w:hAnsi="Book Antiqua"/>
          <w:b/>
          <w:bCs/>
        </w:rPr>
        <w:t>Tengborn L</w:t>
      </w:r>
      <w:r w:rsidRPr="00750C5C">
        <w:rPr>
          <w:rFonts w:ascii="Book Antiqua" w:hAnsi="Book Antiqua"/>
        </w:rPr>
        <w:t xml:space="preserve">, Blombäck M, Berntorp E. Tranexamic acid--an old drug still going strong and making a revival. </w:t>
      </w:r>
      <w:r w:rsidRPr="00750C5C">
        <w:rPr>
          <w:rFonts w:ascii="Book Antiqua" w:hAnsi="Book Antiqua"/>
          <w:i/>
          <w:iCs/>
        </w:rPr>
        <w:t>Thromb Res</w:t>
      </w:r>
      <w:r w:rsidRPr="00750C5C">
        <w:rPr>
          <w:rFonts w:ascii="Book Antiqua" w:hAnsi="Book Antiqua"/>
        </w:rPr>
        <w:t xml:space="preserve"> 2015; </w:t>
      </w:r>
      <w:r w:rsidRPr="00750C5C">
        <w:rPr>
          <w:rFonts w:ascii="Book Antiqua" w:hAnsi="Book Antiqua"/>
          <w:b/>
          <w:bCs/>
        </w:rPr>
        <w:t>135</w:t>
      </w:r>
      <w:r w:rsidRPr="00750C5C">
        <w:rPr>
          <w:rFonts w:ascii="Book Antiqua" w:hAnsi="Book Antiqua"/>
        </w:rPr>
        <w:t>: 231-242 [PMID: 25559460 DOI: 10.1016/j.thromres.2014.11.012]</w:t>
      </w:r>
    </w:p>
    <w:p w14:paraId="0D327EFC"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4 </w:t>
      </w:r>
      <w:r w:rsidRPr="00750C5C">
        <w:rPr>
          <w:rFonts w:ascii="Book Antiqua" w:hAnsi="Book Antiqua"/>
          <w:b/>
          <w:bCs/>
        </w:rPr>
        <w:t>Björlin G</w:t>
      </w:r>
      <w:r w:rsidRPr="00750C5C">
        <w:rPr>
          <w:rFonts w:ascii="Book Antiqua" w:hAnsi="Book Antiqua"/>
        </w:rPr>
        <w:t xml:space="preserve">, Nilsson IM. The effect of antifibrinolytic agents on wound healing. </w:t>
      </w:r>
      <w:r w:rsidRPr="00750C5C">
        <w:rPr>
          <w:rFonts w:ascii="Book Antiqua" w:hAnsi="Book Antiqua"/>
          <w:i/>
          <w:iCs/>
        </w:rPr>
        <w:t>Int J Oral Maxillofac Surg</w:t>
      </w:r>
      <w:r w:rsidRPr="00750C5C">
        <w:rPr>
          <w:rFonts w:ascii="Book Antiqua" w:hAnsi="Book Antiqua"/>
        </w:rPr>
        <w:t xml:space="preserve"> 1988; </w:t>
      </w:r>
      <w:r w:rsidRPr="00750C5C">
        <w:rPr>
          <w:rFonts w:ascii="Book Antiqua" w:hAnsi="Book Antiqua"/>
          <w:b/>
          <w:bCs/>
        </w:rPr>
        <w:t>17</w:t>
      </w:r>
      <w:r w:rsidRPr="00750C5C">
        <w:rPr>
          <w:rFonts w:ascii="Book Antiqua" w:hAnsi="Book Antiqua"/>
        </w:rPr>
        <w:t>: 275-276 [PMID: 3139802 DOI: 10.1016/s0901-5027(88)80056-0]</w:t>
      </w:r>
    </w:p>
    <w:p w14:paraId="653E487C"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5 </w:t>
      </w:r>
      <w:r w:rsidRPr="00750C5C">
        <w:rPr>
          <w:rFonts w:ascii="Book Antiqua" w:hAnsi="Book Antiqua"/>
          <w:b/>
          <w:bCs/>
        </w:rPr>
        <w:t>Huang F</w:t>
      </w:r>
      <w:r w:rsidRPr="00750C5C">
        <w:rPr>
          <w:rFonts w:ascii="Book Antiqua" w:hAnsi="Book Antiqua"/>
        </w:rPr>
        <w:t xml:space="preserve">, Wu D, Ma G, Yin Z, Wang Q. The use of tranexamic acid to reduce blood loss and transfusion in major orthopedic surgery: a meta-analysis. </w:t>
      </w:r>
      <w:r w:rsidRPr="00750C5C">
        <w:rPr>
          <w:rFonts w:ascii="Book Antiqua" w:hAnsi="Book Antiqua"/>
          <w:i/>
          <w:iCs/>
        </w:rPr>
        <w:t>J Surg Res</w:t>
      </w:r>
      <w:r w:rsidRPr="00750C5C">
        <w:rPr>
          <w:rFonts w:ascii="Book Antiqua" w:hAnsi="Book Antiqua"/>
        </w:rPr>
        <w:t xml:space="preserve"> 2014; </w:t>
      </w:r>
      <w:r w:rsidRPr="00750C5C">
        <w:rPr>
          <w:rFonts w:ascii="Book Antiqua" w:hAnsi="Book Antiqua"/>
          <w:b/>
          <w:bCs/>
        </w:rPr>
        <w:t>186</w:t>
      </w:r>
      <w:r w:rsidRPr="00750C5C">
        <w:rPr>
          <w:rFonts w:ascii="Book Antiqua" w:hAnsi="Book Antiqua"/>
        </w:rPr>
        <w:t>: 318-327 [PMID: 24075404 DOI: 10.1016/j.jss.2013.08.020]</w:t>
      </w:r>
    </w:p>
    <w:p w14:paraId="216FAD11"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6 </w:t>
      </w:r>
      <w:r w:rsidRPr="00750C5C">
        <w:rPr>
          <w:rFonts w:ascii="Book Antiqua" w:hAnsi="Book Antiqua"/>
          <w:b/>
          <w:bCs/>
        </w:rPr>
        <w:t>Hu M</w:t>
      </w:r>
      <w:r w:rsidRPr="00750C5C">
        <w:rPr>
          <w:rFonts w:ascii="Book Antiqua" w:hAnsi="Book Antiqua"/>
        </w:rPr>
        <w:t xml:space="preserve">, Liu ZB, Bi G. Efficacy and safety of tranexamic acid in orthopaedic trauma surgery: a meta-analysis. </w:t>
      </w:r>
      <w:r w:rsidRPr="00750C5C">
        <w:rPr>
          <w:rFonts w:ascii="Book Antiqua" w:hAnsi="Book Antiqua"/>
          <w:i/>
          <w:iCs/>
        </w:rPr>
        <w:t>Eur Rev Med Pharmacol Sci</w:t>
      </w:r>
      <w:r w:rsidRPr="00750C5C">
        <w:rPr>
          <w:rFonts w:ascii="Book Antiqua" w:hAnsi="Book Antiqua"/>
        </w:rPr>
        <w:t xml:space="preserve"> 2019; </w:t>
      </w:r>
      <w:r w:rsidRPr="00750C5C">
        <w:rPr>
          <w:rFonts w:ascii="Book Antiqua" w:hAnsi="Book Antiqua"/>
          <w:b/>
          <w:bCs/>
        </w:rPr>
        <w:t>23</w:t>
      </w:r>
      <w:r w:rsidRPr="00750C5C">
        <w:rPr>
          <w:rFonts w:ascii="Book Antiqua" w:hAnsi="Book Antiqua"/>
        </w:rPr>
        <w:t>: 11025-11031 [PMID: 31858574 DOI: 10.26355/eurrev_201912_19810]</w:t>
      </w:r>
    </w:p>
    <w:p w14:paraId="544F2DDB"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7 </w:t>
      </w:r>
      <w:r w:rsidRPr="00750C5C">
        <w:rPr>
          <w:rFonts w:ascii="Book Antiqua" w:hAnsi="Book Antiqua"/>
          <w:b/>
          <w:bCs/>
        </w:rPr>
        <w:t>Amer KM</w:t>
      </w:r>
      <w:r w:rsidRPr="00750C5C">
        <w:rPr>
          <w:rFonts w:ascii="Book Antiqua" w:hAnsi="Book Antiqua"/>
        </w:rPr>
        <w:t xml:space="preserve">, Rehman S, Amer K, Haydel C. Efficacy and Safety of Tranexamic Acid in Orthopaedic Fracture Surgery: A Meta-Analysis and Systematic Literature Review. </w:t>
      </w:r>
      <w:r w:rsidRPr="00750C5C">
        <w:rPr>
          <w:rFonts w:ascii="Book Antiqua" w:hAnsi="Book Antiqua"/>
          <w:i/>
          <w:iCs/>
        </w:rPr>
        <w:t>J Orthop Trauma</w:t>
      </w:r>
      <w:r w:rsidRPr="00750C5C">
        <w:rPr>
          <w:rFonts w:ascii="Book Antiqua" w:hAnsi="Book Antiqua"/>
        </w:rPr>
        <w:t xml:space="preserve"> 2017; </w:t>
      </w:r>
      <w:r w:rsidRPr="00750C5C">
        <w:rPr>
          <w:rFonts w:ascii="Book Antiqua" w:hAnsi="Book Antiqua"/>
          <w:b/>
          <w:bCs/>
        </w:rPr>
        <w:t>31</w:t>
      </w:r>
      <w:r w:rsidRPr="00750C5C">
        <w:rPr>
          <w:rFonts w:ascii="Book Antiqua" w:hAnsi="Book Antiqua"/>
        </w:rPr>
        <w:t>: 520-525 [PMID: 28938282 DOI: 10.1097/BOT.0000000000000919]</w:t>
      </w:r>
    </w:p>
    <w:p w14:paraId="7C9F0BBD"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8 </w:t>
      </w:r>
      <w:r w:rsidRPr="00750C5C">
        <w:rPr>
          <w:rFonts w:ascii="Book Antiqua" w:hAnsi="Book Antiqua"/>
          <w:b/>
          <w:bCs/>
        </w:rPr>
        <w:t>Nishiwaki T</w:t>
      </w:r>
      <w:r w:rsidRPr="00750C5C">
        <w:rPr>
          <w:rFonts w:ascii="Book Antiqua" w:hAnsi="Book Antiqua"/>
        </w:rPr>
        <w:t xml:space="preserve">, Oya A, Fukuda S, Nakamura S, Nakamura M, Matsumoto M, Kanaji A. Curved periacetabular osteotomy via a novel intermuscular approach between the sartorius and iliac muscles. </w:t>
      </w:r>
      <w:r w:rsidRPr="00750C5C">
        <w:rPr>
          <w:rFonts w:ascii="Book Antiqua" w:hAnsi="Book Antiqua"/>
          <w:i/>
          <w:iCs/>
        </w:rPr>
        <w:t>Hip Int</w:t>
      </w:r>
      <w:r w:rsidRPr="00750C5C">
        <w:rPr>
          <w:rFonts w:ascii="Book Antiqua" w:hAnsi="Book Antiqua"/>
        </w:rPr>
        <w:t xml:space="preserve"> 2018; </w:t>
      </w:r>
      <w:r w:rsidRPr="00750C5C">
        <w:rPr>
          <w:rFonts w:ascii="Book Antiqua" w:hAnsi="Book Antiqua"/>
          <w:b/>
          <w:bCs/>
        </w:rPr>
        <w:t>28</w:t>
      </w:r>
      <w:r w:rsidRPr="00750C5C">
        <w:rPr>
          <w:rFonts w:ascii="Book Antiqua" w:hAnsi="Book Antiqua"/>
        </w:rPr>
        <w:t xml:space="preserve">: 642-648 [PMID: 29739254 DOI: </w:t>
      </w:r>
      <w:r w:rsidRPr="00750C5C">
        <w:rPr>
          <w:rFonts w:ascii="Book Antiqua" w:hAnsi="Book Antiqua"/>
        </w:rPr>
        <w:lastRenderedPageBreak/>
        <w:t>10.1177/1120700018772047]</w:t>
      </w:r>
    </w:p>
    <w:p w14:paraId="7C92420D"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9 </w:t>
      </w:r>
      <w:r>
        <w:rPr>
          <w:rFonts w:ascii="Book Antiqua" w:hAnsi="Book Antiqua"/>
          <w:b/>
          <w:bCs/>
        </w:rPr>
        <w:t>CRASH-2 collaborators</w:t>
      </w:r>
      <w:r w:rsidRPr="00750C5C">
        <w:rPr>
          <w:rFonts w:ascii="Book Antiqua" w:hAnsi="Book Antiqua"/>
        </w:rPr>
        <w:t xml:space="preserve">, Roberts I, Shakur H, Afolabi A, Brohi K, Coats T, Dewan Y, Gando S, Guyatt G, Hunt BJ, Morales C, Perel P, Prieto-Merino D, Woolley T. The importance of early treatment with tranexamic acid in bleeding trauma patients: an exploratory analysis of the CRASH-2 randomised controlled trial. </w:t>
      </w:r>
      <w:r w:rsidRPr="00750C5C">
        <w:rPr>
          <w:rFonts w:ascii="Book Antiqua" w:hAnsi="Book Antiqua"/>
          <w:i/>
          <w:iCs/>
        </w:rPr>
        <w:t>Lancet</w:t>
      </w:r>
      <w:r w:rsidRPr="00750C5C">
        <w:rPr>
          <w:rFonts w:ascii="Book Antiqua" w:hAnsi="Book Antiqua"/>
        </w:rPr>
        <w:t xml:space="preserve"> 2011; </w:t>
      </w:r>
      <w:r w:rsidRPr="00750C5C">
        <w:rPr>
          <w:rFonts w:ascii="Book Antiqua" w:hAnsi="Book Antiqua"/>
          <w:b/>
          <w:bCs/>
        </w:rPr>
        <w:t>377</w:t>
      </w:r>
      <w:r w:rsidRPr="00750C5C">
        <w:rPr>
          <w:rFonts w:ascii="Book Antiqua" w:hAnsi="Book Antiqua"/>
        </w:rPr>
        <w:t>: 1096-1101, 1101.e1-1101.e2 [PMID: 21439633 DOI: 10.1016/S0140-6736(11)60278-X]</w:t>
      </w:r>
    </w:p>
    <w:p w14:paraId="11FCD83F"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10 </w:t>
      </w:r>
      <w:r w:rsidRPr="00750C5C">
        <w:rPr>
          <w:rFonts w:ascii="Book Antiqua" w:hAnsi="Book Antiqua"/>
          <w:b/>
          <w:bCs/>
        </w:rPr>
        <w:t>Roberts I</w:t>
      </w:r>
      <w:r w:rsidRPr="00750C5C">
        <w:rPr>
          <w:rFonts w:ascii="Book Antiqua" w:hAnsi="Book Antiqua"/>
        </w:rPr>
        <w:t xml:space="preserve">, Belli A, Brenner A, Chaudhri R, Fawole B, Harris T, Jooma R, Mahmood A, Shokunbi T, Shakur H; CRASH-3 trial collaborators. Tranexamic acid for significant traumatic brain injury (The CRASH-3 trial): Statistical analysis plan for an international, randomised, double-blind, placebo-controlled trial. </w:t>
      </w:r>
      <w:r w:rsidRPr="00750C5C">
        <w:rPr>
          <w:rFonts w:ascii="Book Antiqua" w:hAnsi="Book Antiqua"/>
          <w:i/>
          <w:iCs/>
        </w:rPr>
        <w:t>Wellcome Open Res</w:t>
      </w:r>
      <w:r w:rsidRPr="00750C5C">
        <w:rPr>
          <w:rFonts w:ascii="Book Antiqua" w:hAnsi="Book Antiqua"/>
        </w:rPr>
        <w:t xml:space="preserve"> 2018; </w:t>
      </w:r>
      <w:r w:rsidRPr="00750C5C">
        <w:rPr>
          <w:rFonts w:ascii="Book Antiqua" w:hAnsi="Book Antiqua"/>
          <w:b/>
          <w:bCs/>
        </w:rPr>
        <w:t>3</w:t>
      </w:r>
      <w:r w:rsidRPr="00750C5C">
        <w:rPr>
          <w:rFonts w:ascii="Book Antiqua" w:hAnsi="Book Antiqua"/>
        </w:rPr>
        <w:t>: 86 [PMID: 30175246 DOI: 10.12688/wellcomeopenres.14700.2]</w:t>
      </w:r>
    </w:p>
    <w:p w14:paraId="2C00B58A"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11 </w:t>
      </w:r>
      <w:r>
        <w:rPr>
          <w:rFonts w:ascii="Book Antiqua" w:hAnsi="Book Antiqua"/>
          <w:b/>
          <w:bCs/>
        </w:rPr>
        <w:t>WOMAN Trial Collaborators</w:t>
      </w:r>
      <w:r w:rsidRPr="00750C5C">
        <w:rPr>
          <w:rFonts w:ascii="Book Antiqua" w:hAnsi="Book Antiqua"/>
        </w:rPr>
        <w:t xml:space="preserve">. Effect of early tranexamic acid administration on mortality, hysterectomy, and other morbidities in women with post-partum haemorrhage (WOMAN): an international, randomised, double-blind, placebo-controlled trial. </w:t>
      </w:r>
      <w:r w:rsidRPr="00750C5C">
        <w:rPr>
          <w:rFonts w:ascii="Book Antiqua" w:hAnsi="Book Antiqua"/>
          <w:i/>
          <w:iCs/>
        </w:rPr>
        <w:t>Lancet</w:t>
      </w:r>
      <w:r w:rsidRPr="00750C5C">
        <w:rPr>
          <w:rFonts w:ascii="Book Antiqua" w:hAnsi="Book Antiqua"/>
        </w:rPr>
        <w:t xml:space="preserve"> 2017; </w:t>
      </w:r>
      <w:r w:rsidRPr="00750C5C">
        <w:rPr>
          <w:rFonts w:ascii="Book Antiqua" w:hAnsi="Book Antiqua"/>
          <w:b/>
          <w:bCs/>
        </w:rPr>
        <w:t>389</w:t>
      </w:r>
      <w:r w:rsidRPr="00750C5C">
        <w:rPr>
          <w:rFonts w:ascii="Book Antiqua" w:hAnsi="Book Antiqua"/>
        </w:rPr>
        <w:t>: 2105-2116 [PMID: 28456509 DOI: 10.1016/S0140-6736(17)30638-4]</w:t>
      </w:r>
    </w:p>
    <w:p w14:paraId="32414201"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12 </w:t>
      </w:r>
      <w:r w:rsidRPr="00750C5C">
        <w:rPr>
          <w:rFonts w:ascii="Book Antiqua" w:hAnsi="Book Antiqua"/>
          <w:b/>
          <w:bCs/>
        </w:rPr>
        <w:t>Eikebrokk TA</w:t>
      </w:r>
      <w:r w:rsidRPr="00750C5C">
        <w:rPr>
          <w:rFonts w:ascii="Book Antiqua" w:hAnsi="Book Antiqua"/>
        </w:rPr>
        <w:t xml:space="preserve">, Vassmyr BS, Ausen K, Gravastrand C, Spigset O, Pukstad B. Cytotoxicity and effect on wound re-epithelialization after topical administration of tranexamic acid. </w:t>
      </w:r>
      <w:r w:rsidRPr="00750C5C">
        <w:rPr>
          <w:rFonts w:ascii="Book Antiqua" w:hAnsi="Book Antiqua"/>
          <w:i/>
          <w:iCs/>
        </w:rPr>
        <w:t>BJS Open</w:t>
      </w:r>
      <w:r w:rsidRPr="00750C5C">
        <w:rPr>
          <w:rFonts w:ascii="Book Antiqua" w:hAnsi="Book Antiqua"/>
        </w:rPr>
        <w:t xml:space="preserve"> 2019; </w:t>
      </w:r>
      <w:r w:rsidRPr="00750C5C">
        <w:rPr>
          <w:rFonts w:ascii="Book Antiqua" w:hAnsi="Book Antiqua"/>
          <w:b/>
          <w:bCs/>
        </w:rPr>
        <w:t>3</w:t>
      </w:r>
      <w:r w:rsidRPr="00750C5C">
        <w:rPr>
          <w:rFonts w:ascii="Book Antiqua" w:hAnsi="Book Antiqua"/>
        </w:rPr>
        <w:t>: 840-851 [PMID: 31832591 DOI: 10.1002/bjs5.50192]</w:t>
      </w:r>
    </w:p>
    <w:p w14:paraId="0C8DF629"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13 </w:t>
      </w:r>
      <w:r w:rsidRPr="00750C5C">
        <w:rPr>
          <w:rFonts w:ascii="Book Antiqua" w:hAnsi="Book Antiqua"/>
          <w:b/>
          <w:bCs/>
        </w:rPr>
        <w:t>Lin C</w:t>
      </w:r>
      <w:r w:rsidRPr="00750C5C">
        <w:rPr>
          <w:rFonts w:ascii="Book Antiqua" w:hAnsi="Book Antiqua"/>
        </w:rPr>
        <w:t xml:space="preserve">, Qi Y, Jie L, Li HB, Zhao XC, Qin L, Jiang XQ, Zhang ZH, Ma L. Is combined topical with intravenous tranexamic acid superior than topical, intravenous tranexamic acid alone and control groups for blood loss controlling after total knee arthroplasty: A meta-analysis. </w:t>
      </w:r>
      <w:r w:rsidRPr="00750C5C">
        <w:rPr>
          <w:rFonts w:ascii="Book Antiqua" w:hAnsi="Book Antiqua"/>
          <w:i/>
          <w:iCs/>
        </w:rPr>
        <w:t>Medicine (Baltimore)</w:t>
      </w:r>
      <w:r w:rsidRPr="00750C5C">
        <w:rPr>
          <w:rFonts w:ascii="Book Antiqua" w:hAnsi="Book Antiqua"/>
        </w:rPr>
        <w:t xml:space="preserve"> 2016; </w:t>
      </w:r>
      <w:r w:rsidRPr="00750C5C">
        <w:rPr>
          <w:rFonts w:ascii="Book Antiqua" w:hAnsi="Book Antiqua"/>
          <w:b/>
          <w:bCs/>
        </w:rPr>
        <w:t>95</w:t>
      </w:r>
      <w:r w:rsidRPr="00750C5C">
        <w:rPr>
          <w:rFonts w:ascii="Book Antiqua" w:hAnsi="Book Antiqua"/>
        </w:rPr>
        <w:t>: e5344 [PMID: 28002321 DOI: 10.1097/MD.0000000000005344]</w:t>
      </w:r>
    </w:p>
    <w:p w14:paraId="3D29358C"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14 </w:t>
      </w:r>
      <w:r w:rsidRPr="00750C5C">
        <w:rPr>
          <w:rFonts w:ascii="Book Antiqua" w:hAnsi="Book Antiqua"/>
          <w:b/>
          <w:bCs/>
        </w:rPr>
        <w:t>Tuttle JR</w:t>
      </w:r>
      <w:r w:rsidRPr="00750C5C">
        <w:rPr>
          <w:rFonts w:ascii="Book Antiqua" w:hAnsi="Book Antiqua"/>
        </w:rPr>
        <w:t xml:space="preserve">, Feltman PR, Ritterman SA, Ehrlich MG. Effects of Tranexamic Acid Cytotoxicity on In Vitro Chondrocytes. </w:t>
      </w:r>
      <w:r w:rsidRPr="00750C5C">
        <w:rPr>
          <w:rFonts w:ascii="Book Antiqua" w:hAnsi="Book Antiqua"/>
          <w:i/>
          <w:iCs/>
        </w:rPr>
        <w:t>Am J Orthop (Belle Mead NJ)</w:t>
      </w:r>
      <w:r w:rsidRPr="00750C5C">
        <w:rPr>
          <w:rFonts w:ascii="Book Antiqua" w:hAnsi="Book Antiqua"/>
        </w:rPr>
        <w:t xml:space="preserve"> 2015; </w:t>
      </w:r>
      <w:r w:rsidRPr="00750C5C">
        <w:rPr>
          <w:rFonts w:ascii="Book Antiqua" w:hAnsi="Book Antiqua"/>
          <w:b/>
          <w:bCs/>
        </w:rPr>
        <w:t>44</w:t>
      </w:r>
      <w:r w:rsidRPr="00750C5C">
        <w:rPr>
          <w:rFonts w:ascii="Book Antiqua" w:hAnsi="Book Antiqua"/>
        </w:rPr>
        <w:t>: E497-E502 [PMID: 26665251]</w:t>
      </w:r>
    </w:p>
    <w:p w14:paraId="70F80D9A"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15 </w:t>
      </w:r>
      <w:r w:rsidRPr="00750C5C">
        <w:rPr>
          <w:rFonts w:ascii="Book Antiqua" w:hAnsi="Book Antiqua"/>
          <w:b/>
          <w:bCs/>
        </w:rPr>
        <w:t>Moher D</w:t>
      </w:r>
      <w:r w:rsidRPr="00750C5C">
        <w:rPr>
          <w:rFonts w:ascii="Book Antiqua" w:hAnsi="Book Antiqua"/>
        </w:rPr>
        <w:t xml:space="preserve">, Liberati A, Tetzlaff J, Altman DG; PRISMA Group. Preferred reporting items for systematic reviews and meta-analyses: the PRISMA statement. </w:t>
      </w:r>
      <w:r w:rsidRPr="00750C5C">
        <w:rPr>
          <w:rFonts w:ascii="Book Antiqua" w:hAnsi="Book Antiqua"/>
          <w:i/>
          <w:iCs/>
        </w:rPr>
        <w:t>BMJ</w:t>
      </w:r>
      <w:r w:rsidRPr="00750C5C">
        <w:rPr>
          <w:rFonts w:ascii="Book Antiqua" w:hAnsi="Book Antiqua"/>
        </w:rPr>
        <w:t xml:space="preserve"> 2009; </w:t>
      </w:r>
      <w:r w:rsidRPr="00750C5C">
        <w:rPr>
          <w:rFonts w:ascii="Book Antiqua" w:hAnsi="Book Antiqua"/>
          <w:b/>
          <w:bCs/>
        </w:rPr>
        <w:t>339</w:t>
      </w:r>
      <w:r w:rsidRPr="00750C5C">
        <w:rPr>
          <w:rFonts w:ascii="Book Antiqua" w:hAnsi="Book Antiqua"/>
        </w:rPr>
        <w:t>: b2535 [PMID: 19622551 DOI: 10.1136/bmj.b2535]</w:t>
      </w:r>
    </w:p>
    <w:p w14:paraId="772ED3AA"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lastRenderedPageBreak/>
        <w:t xml:space="preserve">16 </w:t>
      </w:r>
      <w:r w:rsidRPr="00750C5C">
        <w:rPr>
          <w:rFonts w:ascii="Book Antiqua" w:hAnsi="Book Antiqua"/>
          <w:b/>
          <w:bCs/>
        </w:rPr>
        <w:t>Higgins JP</w:t>
      </w:r>
      <w:r w:rsidRPr="00D26AE5">
        <w:rPr>
          <w:rFonts w:ascii="Book Antiqua" w:hAnsi="Book Antiqua"/>
        </w:rPr>
        <w:t xml:space="preserve">, </w:t>
      </w:r>
      <w:r w:rsidRPr="00750C5C">
        <w:rPr>
          <w:rFonts w:ascii="Book Antiqua" w:hAnsi="Book Antiqua"/>
        </w:rPr>
        <w:t>Altman DG, Gøtzsche PC, Jüni P, Moher D, Oxman AD, Savovic J, Schulz KF, Weeks L, Sterne JA. Cochrane bias methods group; cochrane statistical methods group. The Cochrane Collaboration’s tool for assessing risk of bias in randomised trials</w:t>
      </w:r>
      <w:r>
        <w:rPr>
          <w:rFonts w:ascii="Book Antiqua" w:hAnsi="Book Antiqua"/>
        </w:rPr>
        <w:t>.</w:t>
      </w:r>
      <w:r w:rsidRPr="00750C5C">
        <w:rPr>
          <w:rFonts w:ascii="Book Antiqua" w:hAnsi="Book Antiqua"/>
        </w:rPr>
        <w:t xml:space="preserve"> </w:t>
      </w:r>
      <w:r w:rsidRPr="00C17C70">
        <w:rPr>
          <w:rFonts w:ascii="Book Antiqua" w:hAnsi="Book Antiqua"/>
          <w:i/>
        </w:rPr>
        <w:t>BMJ</w:t>
      </w:r>
      <w:r w:rsidRPr="00750C5C">
        <w:rPr>
          <w:rFonts w:ascii="Book Antiqua" w:hAnsi="Book Antiqua"/>
        </w:rPr>
        <w:t xml:space="preserve"> 2011; </w:t>
      </w:r>
      <w:r w:rsidRPr="00C17C70">
        <w:rPr>
          <w:rFonts w:ascii="Book Antiqua" w:hAnsi="Book Antiqua"/>
          <w:b/>
        </w:rPr>
        <w:t>343</w:t>
      </w:r>
      <w:r w:rsidRPr="00750C5C">
        <w:rPr>
          <w:rFonts w:ascii="Book Antiqua" w:hAnsi="Book Antiqua"/>
        </w:rPr>
        <w:t>: 5928</w:t>
      </w:r>
    </w:p>
    <w:p w14:paraId="5A7B1160"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17 </w:t>
      </w:r>
      <w:r w:rsidRPr="00750C5C">
        <w:rPr>
          <w:rFonts w:ascii="Book Antiqua" w:hAnsi="Book Antiqua"/>
          <w:b/>
          <w:bCs/>
        </w:rPr>
        <w:t>Lei YT</w:t>
      </w:r>
      <w:r w:rsidRPr="00750C5C">
        <w:rPr>
          <w:rFonts w:ascii="Book Antiqua" w:hAnsi="Book Antiqua"/>
        </w:rPr>
        <w:t xml:space="preserve">, Xie JW, Huang Q, Huang W, Pei FX. The antifibrinolytic and anti-inflammatory effects of a high initial-dose tranexamic acid in total knee arthroplasty: a randomized controlled trial. </w:t>
      </w:r>
      <w:r w:rsidRPr="00750C5C">
        <w:rPr>
          <w:rFonts w:ascii="Book Antiqua" w:hAnsi="Book Antiqua"/>
          <w:i/>
          <w:iCs/>
        </w:rPr>
        <w:t>Int Orthop</w:t>
      </w:r>
      <w:r w:rsidRPr="00750C5C">
        <w:rPr>
          <w:rFonts w:ascii="Book Antiqua" w:hAnsi="Book Antiqua"/>
        </w:rPr>
        <w:t xml:space="preserve"> 2020; </w:t>
      </w:r>
      <w:r w:rsidRPr="00750C5C">
        <w:rPr>
          <w:rFonts w:ascii="Book Antiqua" w:hAnsi="Book Antiqua"/>
          <w:b/>
          <w:bCs/>
        </w:rPr>
        <w:t>44</w:t>
      </w:r>
      <w:r w:rsidRPr="00750C5C">
        <w:rPr>
          <w:rFonts w:ascii="Book Antiqua" w:hAnsi="Book Antiqua"/>
        </w:rPr>
        <w:t>: 477-486 [PMID: 31879812 DOI: 10.1007/s00264-019-04469-w]</w:t>
      </w:r>
    </w:p>
    <w:p w14:paraId="3E566A04"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18 </w:t>
      </w:r>
      <w:r w:rsidRPr="00750C5C">
        <w:rPr>
          <w:rFonts w:ascii="Book Antiqua" w:hAnsi="Book Antiqua"/>
          <w:b/>
          <w:bCs/>
        </w:rPr>
        <w:t>Luo X</w:t>
      </w:r>
      <w:r w:rsidRPr="00750C5C">
        <w:rPr>
          <w:rFonts w:ascii="Book Antiqua" w:hAnsi="Book Antiqua"/>
        </w:rPr>
        <w:t xml:space="preserve">, He S, Lin Z, Li Z, Huang C, Li Q. Efficacy and Safety of Tranexamic Acid for Controlling Bleeding During Surgical Treatment of Intertrochanteric Fragility Fracture with Proximal Femoral Nail Anti-rotation: A Randomized Controlled Trial. </w:t>
      </w:r>
      <w:r w:rsidRPr="00750C5C">
        <w:rPr>
          <w:rFonts w:ascii="Book Antiqua" w:hAnsi="Book Antiqua"/>
          <w:i/>
          <w:iCs/>
        </w:rPr>
        <w:t>Indian J Orthop</w:t>
      </w:r>
      <w:r w:rsidRPr="00750C5C">
        <w:rPr>
          <w:rFonts w:ascii="Book Antiqua" w:hAnsi="Book Antiqua"/>
        </w:rPr>
        <w:t xml:space="preserve"> 2019; </w:t>
      </w:r>
      <w:r w:rsidRPr="00750C5C">
        <w:rPr>
          <w:rFonts w:ascii="Book Antiqua" w:hAnsi="Book Antiqua"/>
          <w:b/>
          <w:bCs/>
        </w:rPr>
        <w:t>53</w:t>
      </w:r>
      <w:r w:rsidRPr="00750C5C">
        <w:rPr>
          <w:rFonts w:ascii="Book Antiqua" w:hAnsi="Book Antiqua"/>
        </w:rPr>
        <w:t>: 263-269 [PMID: 30967695 DOI: 10.4103/ortho.IJOrtho_401_17]</w:t>
      </w:r>
    </w:p>
    <w:p w14:paraId="142DE2A3"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19 </w:t>
      </w:r>
      <w:r w:rsidRPr="00750C5C">
        <w:rPr>
          <w:rFonts w:ascii="Book Antiqua" w:hAnsi="Book Antiqua"/>
          <w:b/>
          <w:bCs/>
        </w:rPr>
        <w:t>Chen F</w:t>
      </w:r>
      <w:r w:rsidRPr="00750C5C">
        <w:rPr>
          <w:rFonts w:ascii="Book Antiqua" w:hAnsi="Book Antiqua"/>
        </w:rPr>
        <w:t xml:space="preserve">, Jiang Z, Li M, Zhu X. Efficacy and safety of perioperative tranexamic acid in elderly patients undergoing trochanteric fracture surgery: a randomised controlled trial. </w:t>
      </w:r>
      <w:r w:rsidRPr="00750C5C">
        <w:rPr>
          <w:rFonts w:ascii="Book Antiqua" w:hAnsi="Book Antiqua"/>
          <w:i/>
          <w:iCs/>
        </w:rPr>
        <w:t>Hong Kong Med J</w:t>
      </w:r>
      <w:r w:rsidRPr="00750C5C">
        <w:rPr>
          <w:rFonts w:ascii="Book Antiqua" w:hAnsi="Book Antiqua"/>
        </w:rPr>
        <w:t xml:space="preserve"> 2019; </w:t>
      </w:r>
      <w:r w:rsidRPr="00750C5C">
        <w:rPr>
          <w:rFonts w:ascii="Book Antiqua" w:hAnsi="Book Antiqua"/>
          <w:b/>
          <w:bCs/>
        </w:rPr>
        <w:t>25</w:t>
      </w:r>
      <w:r w:rsidRPr="00750C5C">
        <w:rPr>
          <w:rFonts w:ascii="Book Antiqua" w:hAnsi="Book Antiqua"/>
        </w:rPr>
        <w:t>: 120-126 [PMID: 30919809 DOI: 10.12809/hkmj187570]</w:t>
      </w:r>
    </w:p>
    <w:p w14:paraId="3F5C501F"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20 </w:t>
      </w:r>
      <w:r w:rsidRPr="00750C5C">
        <w:rPr>
          <w:rFonts w:ascii="Book Antiqua" w:hAnsi="Book Antiqua"/>
          <w:b/>
          <w:bCs/>
        </w:rPr>
        <w:t>Zhang YM</w:t>
      </w:r>
      <w:r w:rsidRPr="00750C5C">
        <w:rPr>
          <w:rFonts w:ascii="Book Antiqua" w:hAnsi="Book Antiqua"/>
        </w:rPr>
        <w:t xml:space="preserve">, Yang B, Sun XD, Zhang Z. Combined intravenous and intra-articular tranexamic acid administration in total knee arthroplasty for preventing blood loss and hyperfibrinolysis: A randomized controlled trial. </w:t>
      </w:r>
      <w:r w:rsidRPr="00750C5C">
        <w:rPr>
          <w:rFonts w:ascii="Book Antiqua" w:hAnsi="Book Antiqua"/>
          <w:i/>
          <w:iCs/>
        </w:rPr>
        <w:t>Medicine (Baltimore)</w:t>
      </w:r>
      <w:r w:rsidRPr="00750C5C">
        <w:rPr>
          <w:rFonts w:ascii="Book Antiqua" w:hAnsi="Book Antiqua"/>
        </w:rPr>
        <w:t xml:space="preserve"> 2019; </w:t>
      </w:r>
      <w:r w:rsidRPr="00750C5C">
        <w:rPr>
          <w:rFonts w:ascii="Book Antiqua" w:hAnsi="Book Antiqua"/>
          <w:b/>
          <w:bCs/>
        </w:rPr>
        <w:t>98</w:t>
      </w:r>
      <w:r w:rsidRPr="00750C5C">
        <w:rPr>
          <w:rFonts w:ascii="Book Antiqua" w:hAnsi="Book Antiqua"/>
        </w:rPr>
        <w:t>: e14458 [PMID: 30762760 DOI: 10.1097/MD.0000000000014458]</w:t>
      </w:r>
    </w:p>
    <w:p w14:paraId="537A84FC"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21 </w:t>
      </w:r>
      <w:r w:rsidRPr="00750C5C">
        <w:rPr>
          <w:rFonts w:ascii="Book Antiqua" w:hAnsi="Book Antiqua"/>
          <w:b/>
          <w:bCs/>
        </w:rPr>
        <w:t>Zhou XD</w:t>
      </w:r>
      <w:r w:rsidRPr="00750C5C">
        <w:rPr>
          <w:rFonts w:ascii="Book Antiqua" w:hAnsi="Book Antiqua"/>
        </w:rPr>
        <w:t xml:space="preserve">, Zhang Y, Jiang LF, Zhang JJ, Zhou D, Wu LD, Huang Y, Xu NW. Efficacy and Safety of Tranexamic Acid in Intertrochanteric Fractures: A Single-Blind Randomized Controlled Trial. </w:t>
      </w:r>
      <w:r w:rsidRPr="00750C5C">
        <w:rPr>
          <w:rFonts w:ascii="Book Antiqua" w:hAnsi="Book Antiqua"/>
          <w:i/>
          <w:iCs/>
        </w:rPr>
        <w:t>Orthop Surg</w:t>
      </w:r>
      <w:r w:rsidRPr="00750C5C">
        <w:rPr>
          <w:rFonts w:ascii="Book Antiqua" w:hAnsi="Book Antiqua"/>
        </w:rPr>
        <w:t xml:space="preserve"> 2019; </w:t>
      </w:r>
      <w:r w:rsidRPr="00750C5C">
        <w:rPr>
          <w:rFonts w:ascii="Book Antiqua" w:hAnsi="Book Antiqua"/>
          <w:b/>
          <w:bCs/>
        </w:rPr>
        <w:t>11</w:t>
      </w:r>
      <w:r w:rsidRPr="00750C5C">
        <w:rPr>
          <w:rFonts w:ascii="Book Antiqua" w:hAnsi="Book Antiqua"/>
        </w:rPr>
        <w:t>: 635-642 [PMID: 31419080 DOI: 10.1111/os.12511]</w:t>
      </w:r>
    </w:p>
    <w:p w14:paraId="1E4C9B94"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22 </w:t>
      </w:r>
      <w:r w:rsidRPr="00750C5C">
        <w:rPr>
          <w:rFonts w:ascii="Book Antiqua" w:hAnsi="Book Antiqua"/>
          <w:b/>
          <w:bCs/>
        </w:rPr>
        <w:t>Cvetanovich GL</w:t>
      </w:r>
      <w:r w:rsidRPr="00750C5C">
        <w:rPr>
          <w:rFonts w:ascii="Book Antiqua" w:hAnsi="Book Antiqua"/>
        </w:rPr>
        <w:t xml:space="preserve">, Fillingham YA, O'Brien M, Forsythe B, Cole BJ, Verma NN, Romeo AA, Nicholson GP. Tranexamic acid reduces blood loss after primary shoulder arthroplasty: a double-blind, placebo-controlled, prospective, randomized controlled trial. </w:t>
      </w:r>
      <w:r w:rsidRPr="00750C5C">
        <w:rPr>
          <w:rFonts w:ascii="Book Antiqua" w:hAnsi="Book Antiqua"/>
          <w:i/>
          <w:iCs/>
        </w:rPr>
        <w:t>JSES Open Access</w:t>
      </w:r>
      <w:r w:rsidRPr="00750C5C">
        <w:rPr>
          <w:rFonts w:ascii="Book Antiqua" w:hAnsi="Book Antiqua"/>
        </w:rPr>
        <w:t xml:space="preserve"> 2018; </w:t>
      </w:r>
      <w:r w:rsidRPr="00750C5C">
        <w:rPr>
          <w:rFonts w:ascii="Book Antiqua" w:hAnsi="Book Antiqua"/>
          <w:b/>
          <w:bCs/>
        </w:rPr>
        <w:t>2</w:t>
      </w:r>
      <w:r w:rsidRPr="00750C5C">
        <w:rPr>
          <w:rFonts w:ascii="Book Antiqua" w:hAnsi="Book Antiqua"/>
        </w:rPr>
        <w:t>: 23-27 [PMID: 30675563 DOI: 10.1016/j.jses.2018.01.002]</w:t>
      </w:r>
    </w:p>
    <w:p w14:paraId="7BF9430C"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23 </w:t>
      </w:r>
      <w:r w:rsidRPr="00750C5C">
        <w:rPr>
          <w:rFonts w:ascii="Book Antiqua" w:hAnsi="Book Antiqua"/>
          <w:b/>
          <w:bCs/>
        </w:rPr>
        <w:t>Huang Z</w:t>
      </w:r>
      <w:r w:rsidRPr="00750C5C">
        <w:rPr>
          <w:rFonts w:ascii="Book Antiqua" w:hAnsi="Book Antiqua"/>
        </w:rPr>
        <w:t xml:space="preserve">, Xie X, Li L, Huang Q, Ma J, Shen B, Kraus VB, Pei F. Intravenous and Topical Tranexamic Acid Alone Are Superior to Tourniquet Use for Primary Total Knee Arthroplasty: A Prospective, Randomized Controlled Trial. </w:t>
      </w:r>
      <w:r w:rsidRPr="00750C5C">
        <w:rPr>
          <w:rFonts w:ascii="Book Antiqua" w:hAnsi="Book Antiqua"/>
          <w:i/>
          <w:iCs/>
        </w:rPr>
        <w:t>J Bone Joint Surg Am</w:t>
      </w:r>
      <w:r w:rsidRPr="00750C5C">
        <w:rPr>
          <w:rFonts w:ascii="Book Antiqua" w:hAnsi="Book Antiqua"/>
        </w:rPr>
        <w:t xml:space="preserve"> 2017; </w:t>
      </w:r>
      <w:r w:rsidRPr="00750C5C">
        <w:rPr>
          <w:rFonts w:ascii="Book Antiqua" w:hAnsi="Book Antiqua"/>
          <w:b/>
          <w:bCs/>
        </w:rPr>
        <w:t>99</w:t>
      </w:r>
      <w:r w:rsidRPr="00750C5C">
        <w:rPr>
          <w:rFonts w:ascii="Book Antiqua" w:hAnsi="Book Antiqua"/>
        </w:rPr>
        <w:t xml:space="preserve">: </w:t>
      </w:r>
      <w:r w:rsidRPr="00750C5C">
        <w:rPr>
          <w:rFonts w:ascii="Book Antiqua" w:hAnsi="Book Antiqua"/>
        </w:rPr>
        <w:lastRenderedPageBreak/>
        <w:t>2053-2061 [PMID: 29257010 DOI: 10.2106/JBJS.16.01525]</w:t>
      </w:r>
    </w:p>
    <w:p w14:paraId="248E0BBD"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24 </w:t>
      </w:r>
      <w:r w:rsidRPr="00750C5C">
        <w:rPr>
          <w:rFonts w:ascii="Book Antiqua" w:hAnsi="Book Antiqua"/>
          <w:b/>
          <w:bCs/>
        </w:rPr>
        <w:t>Vara AD</w:t>
      </w:r>
      <w:r w:rsidRPr="00750C5C">
        <w:rPr>
          <w:rFonts w:ascii="Book Antiqua" w:hAnsi="Book Antiqua"/>
        </w:rPr>
        <w:t xml:space="preserve">, Koueiter DM, Pinkas DE, Gowda A, Wiater BP, Wiater JM. Intravenous tranexamic acid reduces total blood loss in reverse total shoulder arthroplasty: a prospective, double-blinded, randomized, controlled trial. </w:t>
      </w:r>
      <w:r w:rsidRPr="00750C5C">
        <w:rPr>
          <w:rFonts w:ascii="Book Antiqua" w:hAnsi="Book Antiqua"/>
          <w:i/>
          <w:iCs/>
        </w:rPr>
        <w:t>J Shoulder Elbow Surg</w:t>
      </w:r>
      <w:r w:rsidRPr="00750C5C">
        <w:rPr>
          <w:rFonts w:ascii="Book Antiqua" w:hAnsi="Book Antiqua"/>
        </w:rPr>
        <w:t xml:space="preserve"> 2017; </w:t>
      </w:r>
      <w:r w:rsidRPr="00750C5C">
        <w:rPr>
          <w:rFonts w:ascii="Book Antiqua" w:hAnsi="Book Antiqua"/>
          <w:b/>
          <w:bCs/>
        </w:rPr>
        <w:t>26</w:t>
      </w:r>
      <w:r w:rsidRPr="00750C5C">
        <w:rPr>
          <w:rFonts w:ascii="Book Antiqua" w:hAnsi="Book Antiqua"/>
        </w:rPr>
        <w:t>: 1383-1389 [PMID: 28162887 DOI: 10.1016/j.jse.2017.01.005]</w:t>
      </w:r>
    </w:p>
    <w:p w14:paraId="7865062F"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25 </w:t>
      </w:r>
      <w:r w:rsidRPr="00750C5C">
        <w:rPr>
          <w:rFonts w:ascii="Book Antiqua" w:hAnsi="Book Antiqua"/>
          <w:b/>
          <w:bCs/>
        </w:rPr>
        <w:t>Goyal N</w:t>
      </w:r>
      <w:r w:rsidRPr="00750C5C">
        <w:rPr>
          <w:rFonts w:ascii="Book Antiqua" w:hAnsi="Book Antiqua"/>
        </w:rPr>
        <w:t xml:space="preserve">, Chen DB, Harris IA, Rowden NJ, Kirsh G, MacDessi SJ. Intravenous vs Intra-Articular Tranexamic Acid in Total Knee Arthroplasty: A Randomized, Double-Blind Trial. </w:t>
      </w:r>
      <w:r w:rsidRPr="00750C5C">
        <w:rPr>
          <w:rFonts w:ascii="Book Antiqua" w:hAnsi="Book Antiqua"/>
          <w:i/>
          <w:iCs/>
        </w:rPr>
        <w:t>J Arthroplasty</w:t>
      </w:r>
      <w:r w:rsidRPr="00750C5C">
        <w:rPr>
          <w:rFonts w:ascii="Book Antiqua" w:hAnsi="Book Antiqua"/>
        </w:rPr>
        <w:t xml:space="preserve"> 2017; </w:t>
      </w:r>
      <w:r w:rsidRPr="00750C5C">
        <w:rPr>
          <w:rFonts w:ascii="Book Antiqua" w:hAnsi="Book Antiqua"/>
          <w:b/>
          <w:bCs/>
        </w:rPr>
        <w:t>32</w:t>
      </w:r>
      <w:r w:rsidRPr="00750C5C">
        <w:rPr>
          <w:rFonts w:ascii="Book Antiqua" w:hAnsi="Book Antiqua"/>
        </w:rPr>
        <w:t>: 28-32 [PMID: 27567057 DOI: 10.1016/j.arth.2016.07.004]</w:t>
      </w:r>
    </w:p>
    <w:p w14:paraId="56AB1F93"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26 </w:t>
      </w:r>
      <w:r w:rsidRPr="00750C5C">
        <w:rPr>
          <w:rFonts w:ascii="Book Antiqua" w:hAnsi="Book Antiqua"/>
          <w:b/>
          <w:bCs/>
        </w:rPr>
        <w:t>Chen JY</w:t>
      </w:r>
      <w:r w:rsidRPr="00750C5C">
        <w:rPr>
          <w:rFonts w:ascii="Book Antiqua" w:hAnsi="Book Antiqua"/>
        </w:rPr>
        <w:t xml:space="preserve">, Chin PL, Moo IH, Pang HN, Tay DK, Chia SL, Lo NN, Yeo SJ. Intravenous versus intra-articular tranexamic acid in total knee arthroplasty: A double-blinded randomised controlled noninferiority trial. </w:t>
      </w:r>
      <w:r w:rsidRPr="00750C5C">
        <w:rPr>
          <w:rFonts w:ascii="Book Antiqua" w:hAnsi="Book Antiqua"/>
          <w:i/>
          <w:iCs/>
        </w:rPr>
        <w:t>Knee</w:t>
      </w:r>
      <w:r w:rsidRPr="00750C5C">
        <w:rPr>
          <w:rFonts w:ascii="Book Antiqua" w:hAnsi="Book Antiqua"/>
        </w:rPr>
        <w:t xml:space="preserve"> 2016; </w:t>
      </w:r>
      <w:r w:rsidRPr="00750C5C">
        <w:rPr>
          <w:rFonts w:ascii="Book Antiqua" w:hAnsi="Book Antiqua"/>
          <w:b/>
          <w:bCs/>
        </w:rPr>
        <w:t>23</w:t>
      </w:r>
      <w:r w:rsidRPr="00750C5C">
        <w:rPr>
          <w:rFonts w:ascii="Book Antiqua" w:hAnsi="Book Antiqua"/>
        </w:rPr>
        <w:t>: 152-156 [PMID: 26746044 DOI: 10.1016/j.knee.2015.09.004]</w:t>
      </w:r>
    </w:p>
    <w:p w14:paraId="7DE736D2"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27 </w:t>
      </w:r>
      <w:r w:rsidRPr="00750C5C">
        <w:rPr>
          <w:rFonts w:ascii="Book Antiqua" w:hAnsi="Book Antiqua"/>
          <w:b/>
          <w:bCs/>
        </w:rPr>
        <w:t>Drosos GI</w:t>
      </w:r>
      <w:r w:rsidRPr="00750C5C">
        <w:rPr>
          <w:rFonts w:ascii="Book Antiqua" w:hAnsi="Book Antiqua"/>
        </w:rPr>
        <w:t xml:space="preserve">, Ververidis A, Valkanis C, Tripsianis G, Stavroulakis E, Vogiatzaki T, Kazakos K. A randomized comparative study of topical versus intravenous tranexamic acid administration in enhanced recovery after surgery (ERAS) total knee replacement. </w:t>
      </w:r>
      <w:r w:rsidRPr="00750C5C">
        <w:rPr>
          <w:rFonts w:ascii="Book Antiqua" w:hAnsi="Book Antiqua"/>
          <w:i/>
          <w:iCs/>
        </w:rPr>
        <w:t>J Orthop</w:t>
      </w:r>
      <w:r w:rsidRPr="00750C5C">
        <w:rPr>
          <w:rFonts w:ascii="Book Antiqua" w:hAnsi="Book Antiqua"/>
        </w:rPr>
        <w:t xml:space="preserve"> 2016; </w:t>
      </w:r>
      <w:r w:rsidRPr="00750C5C">
        <w:rPr>
          <w:rFonts w:ascii="Book Antiqua" w:hAnsi="Book Antiqua"/>
          <w:b/>
          <w:bCs/>
        </w:rPr>
        <w:t>13</w:t>
      </w:r>
      <w:r w:rsidRPr="00750C5C">
        <w:rPr>
          <w:rFonts w:ascii="Book Antiqua" w:hAnsi="Book Antiqua"/>
        </w:rPr>
        <w:t>: 127-131 [PMID: 27222617 DOI: 10.1016/j.jor.2016.03.007]</w:t>
      </w:r>
    </w:p>
    <w:p w14:paraId="2A2F1020"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28 </w:t>
      </w:r>
      <w:r w:rsidRPr="00750C5C">
        <w:rPr>
          <w:rFonts w:ascii="Book Antiqua" w:hAnsi="Book Antiqua"/>
          <w:b/>
          <w:bCs/>
        </w:rPr>
        <w:t>Keyhani S</w:t>
      </w:r>
      <w:r w:rsidRPr="00750C5C">
        <w:rPr>
          <w:rFonts w:ascii="Book Antiqua" w:hAnsi="Book Antiqua"/>
        </w:rPr>
        <w:t xml:space="preserve">, Esmailiejah AA, Abbasian MR, Safdari F. Which Route of Tranexamic Acid Administration is More Effective to Reduce Blood Loss Following Total Knee Arthroplasty? </w:t>
      </w:r>
      <w:r w:rsidRPr="00750C5C">
        <w:rPr>
          <w:rFonts w:ascii="Book Antiqua" w:hAnsi="Book Antiqua"/>
          <w:i/>
          <w:iCs/>
        </w:rPr>
        <w:t>Arch Bone Jt Surg</w:t>
      </w:r>
      <w:r w:rsidRPr="00750C5C">
        <w:rPr>
          <w:rFonts w:ascii="Book Antiqua" w:hAnsi="Book Antiqua"/>
        </w:rPr>
        <w:t xml:space="preserve"> 2016; </w:t>
      </w:r>
      <w:r w:rsidRPr="00750C5C">
        <w:rPr>
          <w:rFonts w:ascii="Book Antiqua" w:hAnsi="Book Antiqua"/>
          <w:b/>
          <w:bCs/>
        </w:rPr>
        <w:t>4</w:t>
      </w:r>
      <w:r w:rsidRPr="00750C5C">
        <w:rPr>
          <w:rFonts w:ascii="Book Antiqua" w:hAnsi="Book Antiqua"/>
        </w:rPr>
        <w:t>: 65-69 [PMID: 26894222]</w:t>
      </w:r>
    </w:p>
    <w:p w14:paraId="6A8A5C96"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29 </w:t>
      </w:r>
      <w:r w:rsidRPr="00750C5C">
        <w:rPr>
          <w:rFonts w:ascii="Book Antiqua" w:hAnsi="Book Antiqua"/>
          <w:b/>
          <w:bCs/>
        </w:rPr>
        <w:t>North WT</w:t>
      </w:r>
      <w:r w:rsidRPr="00750C5C">
        <w:rPr>
          <w:rFonts w:ascii="Book Antiqua" w:hAnsi="Book Antiqua"/>
        </w:rPr>
        <w:t xml:space="preserve">, Mehran N, Davis JJ, Silverton CD, Weir RM, Laker MW. Topical vs Intravenous Tranexamic Acid in Primary Total Hip Arthroplasty: A Double-Blind, Randomized Controlled Trial. </w:t>
      </w:r>
      <w:r w:rsidRPr="00750C5C">
        <w:rPr>
          <w:rFonts w:ascii="Book Antiqua" w:hAnsi="Book Antiqua"/>
          <w:i/>
          <w:iCs/>
        </w:rPr>
        <w:t>J Arthroplasty</w:t>
      </w:r>
      <w:r w:rsidRPr="00750C5C">
        <w:rPr>
          <w:rFonts w:ascii="Book Antiqua" w:hAnsi="Book Antiqua"/>
        </w:rPr>
        <w:t xml:space="preserve"> 2016; </w:t>
      </w:r>
      <w:r w:rsidRPr="00750C5C">
        <w:rPr>
          <w:rFonts w:ascii="Book Antiqua" w:hAnsi="Book Antiqua"/>
          <w:b/>
          <w:bCs/>
        </w:rPr>
        <w:t>31</w:t>
      </w:r>
      <w:r w:rsidRPr="00750C5C">
        <w:rPr>
          <w:rFonts w:ascii="Book Antiqua" w:hAnsi="Book Antiqua"/>
        </w:rPr>
        <w:t>: 928-929 [PMID: 26783121 DOI: 10.1016/j.arth.2015.12.001]</w:t>
      </w:r>
    </w:p>
    <w:p w14:paraId="590ED2D6"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30 </w:t>
      </w:r>
      <w:r w:rsidRPr="00750C5C">
        <w:rPr>
          <w:rFonts w:ascii="Book Antiqua" w:hAnsi="Book Antiqua"/>
          <w:b/>
          <w:bCs/>
        </w:rPr>
        <w:t>Aguilera X</w:t>
      </w:r>
      <w:r w:rsidRPr="00750C5C">
        <w:rPr>
          <w:rFonts w:ascii="Book Antiqua" w:hAnsi="Book Antiqua"/>
        </w:rPr>
        <w:t xml:space="preserve">, Martínez-Zapata MJ, Hinarejos P, Jordán M, Leal J, González JC, Monllau JC, Celaya F, Rodríguez-Arias A, Fernández JA, Pelfort X, Puig-Verdie Ll. Topical and intravenous tranexamic acid reduce blood loss compared to routine hemostasis in total knee arthroplasty: a multicenter, randomized, controlled trial. </w:t>
      </w:r>
      <w:r w:rsidRPr="00750C5C">
        <w:rPr>
          <w:rFonts w:ascii="Book Antiqua" w:hAnsi="Book Antiqua"/>
          <w:i/>
          <w:iCs/>
        </w:rPr>
        <w:t>Arch Orthop Trauma Surg</w:t>
      </w:r>
      <w:r w:rsidRPr="00750C5C">
        <w:rPr>
          <w:rFonts w:ascii="Book Antiqua" w:hAnsi="Book Antiqua"/>
        </w:rPr>
        <w:t xml:space="preserve"> 2015; </w:t>
      </w:r>
      <w:r w:rsidRPr="00750C5C">
        <w:rPr>
          <w:rFonts w:ascii="Book Antiqua" w:hAnsi="Book Antiqua"/>
          <w:b/>
          <w:bCs/>
        </w:rPr>
        <w:t>135</w:t>
      </w:r>
      <w:r w:rsidRPr="00750C5C">
        <w:rPr>
          <w:rFonts w:ascii="Book Antiqua" w:hAnsi="Book Antiqua"/>
        </w:rPr>
        <w:t>: 1017-1025 [PMID: 25944156 DOI: 10.1007/s00402-015-2232-8]</w:t>
      </w:r>
    </w:p>
    <w:p w14:paraId="28BB4E9C"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31 </w:t>
      </w:r>
      <w:r w:rsidRPr="00750C5C">
        <w:rPr>
          <w:rFonts w:ascii="Book Antiqua" w:hAnsi="Book Antiqua"/>
          <w:b/>
          <w:bCs/>
        </w:rPr>
        <w:t>Eftekharian H</w:t>
      </w:r>
      <w:r w:rsidRPr="00750C5C">
        <w:rPr>
          <w:rFonts w:ascii="Book Antiqua" w:hAnsi="Book Antiqua"/>
        </w:rPr>
        <w:t xml:space="preserve">, Vahedi R, Karagah T, Tabrizi R. Effect of tranexamic acid irrigation on perioperative blood loss during orthognathic surgery: a double-blind, randomized </w:t>
      </w:r>
      <w:r w:rsidRPr="00750C5C">
        <w:rPr>
          <w:rFonts w:ascii="Book Antiqua" w:hAnsi="Book Antiqua"/>
        </w:rPr>
        <w:lastRenderedPageBreak/>
        <w:t xml:space="preserve">controlled clinical trial. </w:t>
      </w:r>
      <w:r w:rsidRPr="00750C5C">
        <w:rPr>
          <w:rFonts w:ascii="Book Antiqua" w:hAnsi="Book Antiqua"/>
          <w:i/>
          <w:iCs/>
        </w:rPr>
        <w:t>J Oral Maxillofac Surg</w:t>
      </w:r>
      <w:r w:rsidRPr="00750C5C">
        <w:rPr>
          <w:rFonts w:ascii="Book Antiqua" w:hAnsi="Book Antiqua"/>
        </w:rPr>
        <w:t xml:space="preserve"> 2015; </w:t>
      </w:r>
      <w:r w:rsidRPr="00750C5C">
        <w:rPr>
          <w:rFonts w:ascii="Book Antiqua" w:hAnsi="Book Antiqua"/>
          <w:b/>
          <w:bCs/>
        </w:rPr>
        <w:t>73</w:t>
      </w:r>
      <w:r w:rsidRPr="00750C5C">
        <w:rPr>
          <w:rFonts w:ascii="Book Antiqua" w:hAnsi="Book Antiqua"/>
        </w:rPr>
        <w:t>: 129-133 [PMID: 25443384 DOI: 10.1016/j.joms.2014.07.033]</w:t>
      </w:r>
    </w:p>
    <w:p w14:paraId="34C37B9B"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32 </w:t>
      </w:r>
      <w:r w:rsidRPr="00750C5C">
        <w:rPr>
          <w:rFonts w:ascii="Book Antiqua" w:hAnsi="Book Antiqua"/>
          <w:b/>
          <w:bCs/>
        </w:rPr>
        <w:t>Gillespie R</w:t>
      </w:r>
      <w:r w:rsidRPr="00750C5C">
        <w:rPr>
          <w:rFonts w:ascii="Book Antiqua" w:hAnsi="Book Antiqua"/>
        </w:rPr>
        <w:t xml:space="preserve">, Shishani Y, Joseph S, Streit JJ, Gobezie R. Neer Award 2015: A randomized, prospective evaluation on the effectiveness of tranexamic acid in reducing blood loss after total shoulder arthroplasty. </w:t>
      </w:r>
      <w:r w:rsidRPr="00750C5C">
        <w:rPr>
          <w:rFonts w:ascii="Book Antiqua" w:hAnsi="Book Antiqua"/>
          <w:i/>
          <w:iCs/>
        </w:rPr>
        <w:t>J Shoulder Elbow Surg</w:t>
      </w:r>
      <w:r w:rsidRPr="00750C5C">
        <w:rPr>
          <w:rFonts w:ascii="Book Antiqua" w:hAnsi="Book Antiqua"/>
        </w:rPr>
        <w:t xml:space="preserve"> 2015; </w:t>
      </w:r>
      <w:r w:rsidRPr="00750C5C">
        <w:rPr>
          <w:rFonts w:ascii="Book Antiqua" w:hAnsi="Book Antiqua"/>
          <w:b/>
          <w:bCs/>
        </w:rPr>
        <w:t>24</w:t>
      </w:r>
      <w:r w:rsidRPr="00750C5C">
        <w:rPr>
          <w:rFonts w:ascii="Book Antiqua" w:hAnsi="Book Antiqua"/>
        </w:rPr>
        <w:t>: 1679-1684 [PMID: 26480877 DOI: 10.1016/j.jse.2015.07.029]</w:t>
      </w:r>
    </w:p>
    <w:p w14:paraId="4A69C758"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33 </w:t>
      </w:r>
      <w:r w:rsidRPr="00750C5C">
        <w:rPr>
          <w:rFonts w:ascii="Book Antiqua" w:hAnsi="Book Antiqua"/>
          <w:b/>
          <w:bCs/>
        </w:rPr>
        <w:t>Lacko M</w:t>
      </w:r>
      <w:r w:rsidRPr="00750C5C">
        <w:rPr>
          <w:rFonts w:ascii="Book Antiqua" w:hAnsi="Book Antiqua"/>
        </w:rPr>
        <w:t xml:space="preserve">, Cellar R, Schreierova D, Vasko G. Comparison of intravenous and intra-articular tranexamic acid in reducing blood loss in primary total knee replacement. </w:t>
      </w:r>
      <w:r w:rsidRPr="00750C5C">
        <w:rPr>
          <w:rFonts w:ascii="Book Antiqua" w:hAnsi="Book Antiqua"/>
          <w:i/>
          <w:iCs/>
        </w:rPr>
        <w:t>Eklem Hastalik Cerrahisi</w:t>
      </w:r>
      <w:r w:rsidRPr="00750C5C">
        <w:rPr>
          <w:rFonts w:ascii="Book Antiqua" w:hAnsi="Book Antiqua"/>
        </w:rPr>
        <w:t xml:space="preserve"> 2017; </w:t>
      </w:r>
      <w:r w:rsidRPr="00750C5C">
        <w:rPr>
          <w:rFonts w:ascii="Book Antiqua" w:hAnsi="Book Antiqua"/>
          <w:b/>
          <w:bCs/>
        </w:rPr>
        <w:t>28</w:t>
      </w:r>
      <w:r w:rsidRPr="00750C5C">
        <w:rPr>
          <w:rFonts w:ascii="Book Antiqua" w:hAnsi="Book Antiqua"/>
        </w:rPr>
        <w:t>: 64-71 [PMID: 28760121 DOI: 10.5606/ehc.2017.54914]</w:t>
      </w:r>
    </w:p>
    <w:p w14:paraId="5711533C"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34 </w:t>
      </w:r>
      <w:r w:rsidRPr="00750C5C">
        <w:rPr>
          <w:rFonts w:ascii="Book Antiqua" w:hAnsi="Book Antiqua"/>
          <w:b/>
          <w:bCs/>
        </w:rPr>
        <w:t>Yang Y</w:t>
      </w:r>
      <w:r w:rsidRPr="00750C5C">
        <w:rPr>
          <w:rFonts w:ascii="Book Antiqua" w:hAnsi="Book Antiqua"/>
        </w:rPr>
        <w:t xml:space="preserve">, Lv YM, Ding PJ, Li J, Ying-Ze Z. The reduction in blood loss with intra-articular injection of tranexamic acid in unilateral total knee arthroplasty without operative drains: a randomized controlled trial. </w:t>
      </w:r>
      <w:r w:rsidRPr="00750C5C">
        <w:rPr>
          <w:rFonts w:ascii="Book Antiqua" w:hAnsi="Book Antiqua"/>
          <w:i/>
          <w:iCs/>
        </w:rPr>
        <w:t>Eur J Orthop Surg Traumatol</w:t>
      </w:r>
      <w:r w:rsidRPr="00750C5C">
        <w:rPr>
          <w:rFonts w:ascii="Book Antiqua" w:hAnsi="Book Antiqua"/>
        </w:rPr>
        <w:t xml:space="preserve"> 2015; </w:t>
      </w:r>
      <w:r w:rsidRPr="00750C5C">
        <w:rPr>
          <w:rFonts w:ascii="Book Antiqua" w:hAnsi="Book Antiqua"/>
          <w:b/>
          <w:bCs/>
        </w:rPr>
        <w:t>25</w:t>
      </w:r>
      <w:r w:rsidRPr="00750C5C">
        <w:rPr>
          <w:rFonts w:ascii="Book Antiqua" w:hAnsi="Book Antiqua"/>
        </w:rPr>
        <w:t>: 135-139 [PMID: 24816760 DOI: 10.1007/s00590-014-1461-9]</w:t>
      </w:r>
    </w:p>
    <w:p w14:paraId="4EB2FD96"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35 </w:t>
      </w:r>
      <w:r w:rsidRPr="00750C5C">
        <w:rPr>
          <w:rFonts w:ascii="Book Antiqua" w:hAnsi="Book Antiqua"/>
          <w:b/>
          <w:bCs/>
        </w:rPr>
        <w:t>Ker K</w:t>
      </w:r>
      <w:r w:rsidRPr="00750C5C">
        <w:rPr>
          <w:rFonts w:ascii="Book Antiqua" w:hAnsi="Book Antiqua"/>
        </w:rPr>
        <w:t xml:space="preserve">, Edwards P, Perel P, Shakur H, Roberts I. Effect of tranexamic acid on surgical bleeding: systematic review and cumulative meta-analysis. </w:t>
      </w:r>
      <w:r w:rsidRPr="00750C5C">
        <w:rPr>
          <w:rFonts w:ascii="Book Antiqua" w:hAnsi="Book Antiqua"/>
          <w:i/>
          <w:iCs/>
        </w:rPr>
        <w:t>BMJ</w:t>
      </w:r>
      <w:r w:rsidRPr="00750C5C">
        <w:rPr>
          <w:rFonts w:ascii="Book Antiqua" w:hAnsi="Book Antiqua"/>
        </w:rPr>
        <w:t xml:space="preserve"> 2012; </w:t>
      </w:r>
      <w:r w:rsidRPr="00750C5C">
        <w:rPr>
          <w:rFonts w:ascii="Book Antiqua" w:hAnsi="Book Antiqua"/>
          <w:b/>
          <w:bCs/>
        </w:rPr>
        <w:t>344</w:t>
      </w:r>
      <w:r w:rsidRPr="00750C5C">
        <w:rPr>
          <w:rFonts w:ascii="Book Antiqua" w:hAnsi="Book Antiqua"/>
        </w:rPr>
        <w:t>: e3054 [PMID: 22611164 DOI: 10.1136/bmj.e3054]</w:t>
      </w:r>
    </w:p>
    <w:p w14:paraId="43B746B3"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36 </w:t>
      </w:r>
      <w:r w:rsidRPr="00750C5C">
        <w:rPr>
          <w:rFonts w:ascii="Book Antiqua" w:hAnsi="Book Antiqua"/>
          <w:b/>
          <w:bCs/>
        </w:rPr>
        <w:t>Abrishami A</w:t>
      </w:r>
      <w:r w:rsidRPr="00D26AE5">
        <w:rPr>
          <w:rFonts w:ascii="Book Antiqua" w:hAnsi="Book Antiqua"/>
        </w:rPr>
        <w:t xml:space="preserve">, </w:t>
      </w:r>
      <w:r w:rsidRPr="00750C5C">
        <w:rPr>
          <w:rFonts w:ascii="Book Antiqua" w:hAnsi="Book Antiqua"/>
        </w:rPr>
        <w:t xml:space="preserve">Wong J, El-Beheiry H, Hasan S, Chung F. Intra-articular application of tranexamic acid for perioperative blood loss in total knee arthroplasty: a randomized controlled trial. </w:t>
      </w:r>
      <w:r w:rsidRPr="00750C5C">
        <w:rPr>
          <w:rFonts w:ascii="Book Antiqua" w:hAnsi="Book Antiqua"/>
          <w:i/>
        </w:rPr>
        <w:t>Can J Anesth</w:t>
      </w:r>
      <w:r w:rsidRPr="00750C5C">
        <w:rPr>
          <w:rFonts w:ascii="Book Antiqua" w:hAnsi="Book Antiqua"/>
        </w:rPr>
        <w:t xml:space="preserve"> 2009; </w:t>
      </w:r>
      <w:r w:rsidRPr="00750C5C">
        <w:rPr>
          <w:rFonts w:ascii="Book Antiqua" w:hAnsi="Book Antiqua"/>
          <w:b/>
        </w:rPr>
        <w:t>56</w:t>
      </w:r>
      <w:r w:rsidRPr="00750C5C">
        <w:rPr>
          <w:rFonts w:ascii="Book Antiqua" w:hAnsi="Book Antiqua"/>
        </w:rPr>
        <w:t>: 138</w:t>
      </w:r>
    </w:p>
    <w:p w14:paraId="69200762"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37 </w:t>
      </w:r>
      <w:r w:rsidRPr="00750C5C">
        <w:rPr>
          <w:rFonts w:ascii="Book Antiqua" w:hAnsi="Book Antiqua"/>
          <w:b/>
          <w:bCs/>
        </w:rPr>
        <w:t>McCormack PL</w:t>
      </w:r>
      <w:r w:rsidRPr="00750C5C">
        <w:rPr>
          <w:rFonts w:ascii="Book Antiqua" w:hAnsi="Book Antiqua"/>
        </w:rPr>
        <w:t xml:space="preserve">. Tranexamic acid: a review of its use in the treatment of hyperfibrinolysis. </w:t>
      </w:r>
      <w:r w:rsidRPr="00750C5C">
        <w:rPr>
          <w:rFonts w:ascii="Book Antiqua" w:hAnsi="Book Antiqua"/>
          <w:i/>
          <w:iCs/>
        </w:rPr>
        <w:t>Drugs</w:t>
      </w:r>
      <w:r w:rsidRPr="00750C5C">
        <w:rPr>
          <w:rFonts w:ascii="Book Antiqua" w:hAnsi="Book Antiqua"/>
        </w:rPr>
        <w:t xml:space="preserve"> 2012; </w:t>
      </w:r>
      <w:r w:rsidRPr="00750C5C">
        <w:rPr>
          <w:rFonts w:ascii="Book Antiqua" w:hAnsi="Book Antiqua"/>
          <w:b/>
          <w:bCs/>
        </w:rPr>
        <w:t>72</w:t>
      </w:r>
      <w:r w:rsidRPr="00750C5C">
        <w:rPr>
          <w:rFonts w:ascii="Book Antiqua" w:hAnsi="Book Antiqua"/>
        </w:rPr>
        <w:t>: 585-617 [PMID: 22397329 DOI: 10.2165/11209070-000000000-00000]</w:t>
      </w:r>
    </w:p>
    <w:p w14:paraId="0CC829F3"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38 </w:t>
      </w:r>
      <w:r w:rsidRPr="00750C5C">
        <w:rPr>
          <w:rFonts w:ascii="Book Antiqua" w:hAnsi="Book Antiqua"/>
          <w:b/>
          <w:bCs/>
        </w:rPr>
        <w:t>Pabinger I</w:t>
      </w:r>
      <w:r w:rsidRPr="00750C5C">
        <w:rPr>
          <w:rFonts w:ascii="Book Antiqua" w:hAnsi="Book Antiqua"/>
        </w:rPr>
        <w:t xml:space="preserve">, Fries D, Schöchl H, Streif W, Toller W. Tranexamic acid for treatment and prophylaxis of bleeding and hyperfibrinolysis. </w:t>
      </w:r>
      <w:r w:rsidRPr="00750C5C">
        <w:rPr>
          <w:rFonts w:ascii="Book Antiqua" w:hAnsi="Book Antiqua"/>
          <w:i/>
          <w:iCs/>
        </w:rPr>
        <w:t>Wien Klin Wochenschr</w:t>
      </w:r>
      <w:r w:rsidRPr="00750C5C">
        <w:rPr>
          <w:rFonts w:ascii="Book Antiqua" w:hAnsi="Book Antiqua"/>
        </w:rPr>
        <w:t xml:space="preserve"> 2017; </w:t>
      </w:r>
      <w:r w:rsidRPr="00750C5C">
        <w:rPr>
          <w:rFonts w:ascii="Book Antiqua" w:hAnsi="Book Antiqua"/>
          <w:b/>
          <w:bCs/>
        </w:rPr>
        <w:t>129</w:t>
      </w:r>
      <w:r w:rsidRPr="00750C5C">
        <w:rPr>
          <w:rFonts w:ascii="Book Antiqua" w:hAnsi="Book Antiqua"/>
        </w:rPr>
        <w:t>: 303-316 [PMID: 28432428 DOI: 10.1007/s00508-017-1194-y]</w:t>
      </w:r>
    </w:p>
    <w:p w14:paraId="75FDFF9A"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 xml:space="preserve">39 </w:t>
      </w:r>
      <w:r w:rsidRPr="00750C5C">
        <w:rPr>
          <w:rFonts w:ascii="Book Antiqua" w:hAnsi="Book Antiqua"/>
          <w:b/>
          <w:bCs/>
        </w:rPr>
        <w:t>Montroy J</w:t>
      </w:r>
      <w:r w:rsidRPr="00750C5C">
        <w:rPr>
          <w:rFonts w:ascii="Book Antiqua" w:hAnsi="Book Antiqua"/>
        </w:rPr>
        <w:t xml:space="preserve">, Hutton B, Moodley P, Fergusson NA, Cheng W, Tinmouth A, Lavallée LT, Fergusson DA, Breau RH. The efficacy and safety of topical tranexamic acid: A systematic review and meta-analysis. </w:t>
      </w:r>
      <w:r w:rsidRPr="00750C5C">
        <w:rPr>
          <w:rFonts w:ascii="Book Antiqua" w:hAnsi="Book Antiqua"/>
          <w:i/>
          <w:iCs/>
        </w:rPr>
        <w:t>Transfus Med Rev</w:t>
      </w:r>
      <w:r w:rsidRPr="00750C5C">
        <w:rPr>
          <w:rFonts w:ascii="Book Antiqua" w:hAnsi="Book Antiqua"/>
        </w:rPr>
        <w:t xml:space="preserve"> 2018</w:t>
      </w:r>
      <w:r w:rsidR="00901FCC">
        <w:rPr>
          <w:rFonts w:ascii="Book Antiqua" w:hAnsi="Book Antiqua"/>
        </w:rPr>
        <w:t xml:space="preserve">; </w:t>
      </w:r>
      <w:r w:rsidR="00901FCC" w:rsidRPr="00901FCC">
        <w:rPr>
          <w:rFonts w:ascii="Book Antiqua" w:hAnsi="Book Antiqua"/>
        </w:rPr>
        <w:t>Online ahead of print</w:t>
      </w:r>
      <w:r w:rsidRPr="00750C5C">
        <w:rPr>
          <w:rFonts w:ascii="Book Antiqua" w:hAnsi="Book Antiqua"/>
        </w:rPr>
        <w:t xml:space="preserve"> [PMID: 29567052 DOI: 10.1016/j.tmrv.2018.02.003]</w:t>
      </w:r>
    </w:p>
    <w:p w14:paraId="2C43BD38"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40</w:t>
      </w:r>
      <w:r w:rsidR="000D6FAD">
        <w:rPr>
          <w:rFonts w:ascii="Book Antiqua" w:hAnsi="Book Antiqua"/>
        </w:rPr>
        <w:t xml:space="preserve"> </w:t>
      </w:r>
      <w:r w:rsidRPr="00750C5C">
        <w:rPr>
          <w:rFonts w:ascii="Book Antiqua" w:hAnsi="Book Antiqua"/>
          <w:b/>
          <w:bCs/>
        </w:rPr>
        <w:t>Drakos A</w:t>
      </w:r>
      <w:r w:rsidRPr="00750C5C">
        <w:rPr>
          <w:rFonts w:ascii="Book Antiqua" w:hAnsi="Book Antiqua"/>
        </w:rPr>
        <w:t xml:space="preserve">, Raoulis V, Karatzios K, Doxariotis N, Kontogeorgakos V, Malizos K, </w:t>
      </w:r>
      <w:r w:rsidRPr="00750C5C">
        <w:rPr>
          <w:rFonts w:ascii="Book Antiqua" w:hAnsi="Book Antiqua"/>
        </w:rPr>
        <w:lastRenderedPageBreak/>
        <w:t xml:space="preserve">Varitimidis SE. Efficacy of Local Administration of Tranexamic Acid for Blood Salvage in Patients Undergoing Intertrochanteric Fracture Surgery. </w:t>
      </w:r>
      <w:r w:rsidRPr="00750C5C">
        <w:rPr>
          <w:rFonts w:ascii="Book Antiqua" w:hAnsi="Book Antiqua"/>
          <w:i/>
          <w:iCs/>
        </w:rPr>
        <w:t>J Orthop Trauma</w:t>
      </w:r>
      <w:r w:rsidRPr="00750C5C">
        <w:rPr>
          <w:rFonts w:ascii="Book Antiqua" w:hAnsi="Book Antiqua"/>
        </w:rPr>
        <w:t xml:space="preserve"> 2016; </w:t>
      </w:r>
      <w:r w:rsidRPr="00750C5C">
        <w:rPr>
          <w:rFonts w:ascii="Book Antiqua" w:hAnsi="Book Antiqua"/>
          <w:b/>
          <w:bCs/>
        </w:rPr>
        <w:t>30</w:t>
      </w:r>
      <w:r w:rsidRPr="00750C5C">
        <w:rPr>
          <w:rFonts w:ascii="Book Antiqua" w:hAnsi="Book Antiqua"/>
        </w:rPr>
        <w:t>: 409-414 [PMID: 26978136 DOI: 10.1097/BOT.0000000000000577]</w:t>
      </w:r>
    </w:p>
    <w:p w14:paraId="3DBED400" w14:textId="77777777" w:rsidR="00930A8F" w:rsidRPr="00E42847" w:rsidRDefault="00930A8F" w:rsidP="00930A8F">
      <w:pPr>
        <w:snapToGrid w:val="0"/>
        <w:spacing w:line="360" w:lineRule="auto"/>
        <w:jc w:val="both"/>
        <w:rPr>
          <w:rFonts w:ascii="Book Antiqua" w:hAnsi="Book Antiqua"/>
          <w:b/>
          <w:bCs/>
        </w:rPr>
      </w:pPr>
      <w:r w:rsidRPr="00750C5C">
        <w:rPr>
          <w:rFonts w:ascii="Book Antiqua" w:hAnsi="Book Antiqua"/>
        </w:rPr>
        <w:t xml:space="preserve">41 </w:t>
      </w:r>
      <w:r w:rsidRPr="00750C5C">
        <w:rPr>
          <w:rFonts w:ascii="Book Antiqua" w:hAnsi="Book Antiqua"/>
          <w:b/>
          <w:bCs/>
        </w:rPr>
        <w:t>Baric D,</w:t>
      </w:r>
      <w:r w:rsidRPr="00750C5C">
        <w:rPr>
          <w:rFonts w:ascii="Book Antiqua" w:hAnsi="Book Antiqua"/>
        </w:rPr>
        <w:t xml:space="preserve"> Unic D, Rudez I, Bacic-Vrca V, Planinc M, Jonjic D. Systemic usage of tranexamic acid is superior to topical: Randomized placebo-controlled trial. </w:t>
      </w:r>
      <w:r w:rsidRPr="00750C5C">
        <w:rPr>
          <w:rFonts w:ascii="Book Antiqua" w:hAnsi="Book Antiqua"/>
          <w:i/>
        </w:rPr>
        <w:t>Interact Cardiovasc Thorac Surg</w:t>
      </w:r>
      <w:r w:rsidRPr="00750C5C">
        <w:rPr>
          <w:rFonts w:ascii="Book Antiqua" w:hAnsi="Book Antiqua"/>
        </w:rPr>
        <w:t xml:space="preserve"> 2011; </w:t>
      </w:r>
      <w:r w:rsidRPr="00750C5C">
        <w:rPr>
          <w:rFonts w:ascii="Book Antiqua" w:hAnsi="Book Antiqua"/>
          <w:b/>
        </w:rPr>
        <w:t>12</w:t>
      </w:r>
      <w:r w:rsidRPr="00750C5C">
        <w:rPr>
          <w:rFonts w:ascii="Book Antiqua" w:hAnsi="Book Antiqua"/>
        </w:rPr>
        <w:t>: S92</w:t>
      </w:r>
    </w:p>
    <w:p w14:paraId="5CD7E8DA"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4</w:t>
      </w:r>
      <w:r w:rsidR="00E42847">
        <w:rPr>
          <w:rFonts w:ascii="Book Antiqua" w:hAnsi="Book Antiqua"/>
        </w:rPr>
        <w:t>2</w:t>
      </w:r>
      <w:r w:rsidRPr="00750C5C">
        <w:rPr>
          <w:rFonts w:ascii="Book Antiqua" w:hAnsi="Book Antiqua"/>
        </w:rPr>
        <w:t xml:space="preserve"> </w:t>
      </w:r>
      <w:r w:rsidRPr="00750C5C">
        <w:rPr>
          <w:rFonts w:ascii="Book Antiqua" w:hAnsi="Book Antiqua"/>
          <w:b/>
          <w:bCs/>
        </w:rPr>
        <w:t>Hill GE</w:t>
      </w:r>
      <w:r w:rsidRPr="00750C5C">
        <w:rPr>
          <w:rFonts w:ascii="Book Antiqua" w:hAnsi="Book Antiqua"/>
        </w:rPr>
        <w:t xml:space="preserve">, Frawley WH, Griffith KE, Forestner JE, Minei JP. Allogeneic blood transfusion increases the risk of postoperative bacterial infection: a meta-analysis. </w:t>
      </w:r>
      <w:r w:rsidRPr="00750C5C">
        <w:rPr>
          <w:rFonts w:ascii="Book Antiqua" w:hAnsi="Book Antiqua"/>
          <w:i/>
          <w:iCs/>
        </w:rPr>
        <w:t>J Trauma</w:t>
      </w:r>
      <w:r w:rsidRPr="00750C5C">
        <w:rPr>
          <w:rFonts w:ascii="Book Antiqua" w:hAnsi="Book Antiqua"/>
        </w:rPr>
        <w:t xml:space="preserve"> 2003; </w:t>
      </w:r>
      <w:r w:rsidRPr="00750C5C">
        <w:rPr>
          <w:rFonts w:ascii="Book Antiqua" w:hAnsi="Book Antiqua"/>
          <w:b/>
          <w:bCs/>
        </w:rPr>
        <w:t>54</w:t>
      </w:r>
      <w:r w:rsidRPr="00750C5C">
        <w:rPr>
          <w:rFonts w:ascii="Book Antiqua" w:hAnsi="Book Antiqua"/>
        </w:rPr>
        <w:t>: 908-914 [PMID: 12777903 DOI: 10.1097/01.TA.0000022460.21283.53]</w:t>
      </w:r>
    </w:p>
    <w:p w14:paraId="620CDFC4" w14:textId="77777777" w:rsidR="00930A8F" w:rsidRPr="00750C5C" w:rsidRDefault="00930A8F" w:rsidP="00930A8F">
      <w:pPr>
        <w:snapToGrid w:val="0"/>
        <w:spacing w:line="360" w:lineRule="auto"/>
        <w:jc w:val="both"/>
        <w:rPr>
          <w:rFonts w:ascii="Book Antiqua" w:hAnsi="Book Antiqua"/>
        </w:rPr>
      </w:pPr>
      <w:r w:rsidRPr="00750C5C">
        <w:rPr>
          <w:rFonts w:ascii="Book Antiqua" w:hAnsi="Book Antiqua"/>
        </w:rPr>
        <w:t>4</w:t>
      </w:r>
      <w:r w:rsidR="00E42847">
        <w:rPr>
          <w:rFonts w:ascii="Book Antiqua" w:hAnsi="Book Antiqua"/>
        </w:rPr>
        <w:t>3</w:t>
      </w:r>
      <w:r w:rsidRPr="00750C5C">
        <w:rPr>
          <w:rFonts w:ascii="Book Antiqua" w:hAnsi="Book Antiqua"/>
        </w:rPr>
        <w:t xml:space="preserve"> </w:t>
      </w:r>
      <w:r w:rsidRPr="00750C5C">
        <w:rPr>
          <w:rFonts w:ascii="Book Antiqua" w:hAnsi="Book Antiqua"/>
          <w:b/>
          <w:bCs/>
        </w:rPr>
        <w:t>Saleh A</w:t>
      </w:r>
      <w:r w:rsidRPr="00750C5C">
        <w:rPr>
          <w:rFonts w:ascii="Book Antiqua" w:hAnsi="Book Antiqua"/>
        </w:rPr>
        <w:t xml:space="preserve">, Small T, Chandran Pillai AL, Schiltz NK, Klika AK, Barsoum WK. Allogenic blood transfusion following total hip arthroplasty: results from the nationwide inpatient sample, 2000 to 2009. </w:t>
      </w:r>
      <w:r w:rsidRPr="00750C5C">
        <w:rPr>
          <w:rFonts w:ascii="Book Antiqua" w:hAnsi="Book Antiqua"/>
          <w:i/>
          <w:iCs/>
        </w:rPr>
        <w:t>J Bone Joint Surg Am</w:t>
      </w:r>
      <w:r w:rsidRPr="00750C5C">
        <w:rPr>
          <w:rFonts w:ascii="Book Antiqua" w:hAnsi="Book Antiqua"/>
        </w:rPr>
        <w:t xml:space="preserve"> 2014; </w:t>
      </w:r>
      <w:r w:rsidRPr="00750C5C">
        <w:rPr>
          <w:rFonts w:ascii="Book Antiqua" w:hAnsi="Book Antiqua"/>
          <w:b/>
          <w:bCs/>
        </w:rPr>
        <w:t>96</w:t>
      </w:r>
      <w:r w:rsidRPr="00750C5C">
        <w:rPr>
          <w:rFonts w:ascii="Book Antiqua" w:hAnsi="Book Antiqua"/>
        </w:rPr>
        <w:t>: e155 [PMID: 25232085 DOI: 10.2106/JBJS.M.00825]</w:t>
      </w:r>
    </w:p>
    <w:p w14:paraId="22F1439D" w14:textId="77777777" w:rsidR="00930A8F" w:rsidRPr="007D34DC" w:rsidRDefault="00930A8F" w:rsidP="00930A8F">
      <w:pPr>
        <w:snapToGrid w:val="0"/>
        <w:spacing w:line="360" w:lineRule="auto"/>
        <w:jc w:val="both"/>
        <w:rPr>
          <w:rFonts w:ascii="Book Antiqua" w:hAnsi="Book Antiqua"/>
        </w:rPr>
      </w:pPr>
      <w:r w:rsidRPr="00750C5C">
        <w:rPr>
          <w:rFonts w:ascii="Book Antiqua" w:hAnsi="Book Antiqua"/>
        </w:rPr>
        <w:t>4</w:t>
      </w:r>
      <w:r w:rsidR="00E42847">
        <w:rPr>
          <w:rFonts w:ascii="Book Antiqua" w:hAnsi="Book Antiqua"/>
        </w:rPr>
        <w:t>4</w:t>
      </w:r>
      <w:r w:rsidRPr="00750C5C">
        <w:rPr>
          <w:rFonts w:ascii="Book Antiqua" w:hAnsi="Book Antiqua"/>
        </w:rPr>
        <w:t xml:space="preserve"> </w:t>
      </w:r>
      <w:r w:rsidRPr="00750C5C">
        <w:rPr>
          <w:rFonts w:ascii="Book Antiqua" w:hAnsi="Book Antiqua"/>
          <w:b/>
          <w:bCs/>
        </w:rPr>
        <w:t>Shokoohi A</w:t>
      </w:r>
      <w:r w:rsidRPr="00750C5C">
        <w:rPr>
          <w:rFonts w:ascii="Book Antiqua" w:hAnsi="Book Antiqua"/>
        </w:rPr>
        <w:t xml:space="preserve">, Stanworth S, Mistry D, Lamb S, Staves J, Murphy MF. The risks of red cell transfusion for hip fracture surgery in the elderly. </w:t>
      </w:r>
      <w:r w:rsidRPr="00750C5C">
        <w:rPr>
          <w:rFonts w:ascii="Book Antiqua" w:hAnsi="Book Antiqua"/>
          <w:i/>
          <w:iCs/>
        </w:rPr>
        <w:t>Vox Sang</w:t>
      </w:r>
      <w:r w:rsidRPr="00750C5C">
        <w:rPr>
          <w:rFonts w:ascii="Book Antiqua" w:hAnsi="Book Antiqua"/>
        </w:rPr>
        <w:t xml:space="preserve"> 2012; </w:t>
      </w:r>
      <w:r w:rsidRPr="00750C5C">
        <w:rPr>
          <w:rFonts w:ascii="Book Antiqua" w:hAnsi="Book Antiqua"/>
          <w:b/>
          <w:bCs/>
        </w:rPr>
        <w:t>103</w:t>
      </w:r>
      <w:r w:rsidRPr="00750C5C">
        <w:rPr>
          <w:rFonts w:ascii="Book Antiqua" w:hAnsi="Book Antiqua"/>
        </w:rPr>
        <w:t>: 223-230 [PMID: 22540265 DOI: 10.1111/j.1423-0410.2012.01606.x]</w:t>
      </w:r>
    </w:p>
    <w:bookmarkEnd w:id="0"/>
    <w:bookmarkEnd w:id="1"/>
    <w:p w14:paraId="1CBB969C" w14:textId="77777777" w:rsidR="00930A8F" w:rsidRPr="007D34DC" w:rsidRDefault="00930A8F" w:rsidP="00930A8F">
      <w:pPr>
        <w:spacing w:line="360" w:lineRule="auto"/>
        <w:jc w:val="both"/>
        <w:rPr>
          <w:rFonts w:ascii="Book Antiqua" w:hAnsi="Book Antiqua"/>
        </w:rPr>
      </w:pPr>
      <w:r>
        <w:rPr>
          <w:rFonts w:ascii="Book Antiqua" w:hAnsi="Book Antiqua" w:cs="Book Antiqua"/>
          <w:b/>
          <w:color w:val="000000"/>
        </w:rPr>
        <w:br w:type="page"/>
      </w:r>
      <w:r w:rsidRPr="007D34DC">
        <w:rPr>
          <w:rFonts w:ascii="Book Antiqua" w:hAnsi="Book Antiqua" w:cs="Book Antiqua"/>
          <w:b/>
          <w:color w:val="000000"/>
        </w:rPr>
        <w:lastRenderedPageBreak/>
        <w:t>Footnotes</w:t>
      </w:r>
    </w:p>
    <w:p w14:paraId="638D9777"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bCs/>
          <w:color w:val="000000"/>
        </w:rPr>
        <w:t xml:space="preserve">Conflict-of-interest statement: </w:t>
      </w:r>
      <w:r w:rsidRPr="007D34DC">
        <w:rPr>
          <w:rFonts w:ascii="Book Antiqua" w:hAnsi="Book Antiqua" w:cs="Book Antiqua"/>
          <w:color w:val="000000"/>
        </w:rPr>
        <w:t>There are no conflicts of interest of any authors in relation to the submission of this manuscript</w:t>
      </w:r>
      <w:r>
        <w:rPr>
          <w:rFonts w:ascii="Book Antiqua" w:hAnsi="Book Antiqua" w:cs="Book Antiqua"/>
          <w:color w:val="000000"/>
        </w:rPr>
        <w:t>.</w:t>
      </w:r>
    </w:p>
    <w:p w14:paraId="49F8A44B" w14:textId="77777777" w:rsidR="00930A8F" w:rsidRPr="007D34DC" w:rsidRDefault="00930A8F" w:rsidP="00930A8F">
      <w:pPr>
        <w:spacing w:line="360" w:lineRule="auto"/>
        <w:jc w:val="both"/>
        <w:rPr>
          <w:rFonts w:ascii="Book Antiqua" w:hAnsi="Book Antiqua"/>
        </w:rPr>
      </w:pPr>
    </w:p>
    <w:p w14:paraId="62C3B8F2"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bCs/>
          <w:color w:val="000000"/>
        </w:rPr>
        <w:t xml:space="preserve">PRISMA 2009 Checklist statement: </w:t>
      </w:r>
      <w:r w:rsidRPr="007D34DC">
        <w:rPr>
          <w:rFonts w:ascii="Book Antiqua" w:hAnsi="Book Antiqua" w:cs="Book Antiqua"/>
          <w:color w:val="000000"/>
          <w:shd w:val="clear" w:color="auto" w:fill="FFFFFF"/>
        </w:rPr>
        <w:t>The authors have read the PRISMA 2009 Checklist, and the manuscript was prepared and revised according to the PRISMA 2009 Checklist.</w:t>
      </w:r>
    </w:p>
    <w:p w14:paraId="099B04BE" w14:textId="77777777" w:rsidR="00930A8F" w:rsidRPr="007D34DC" w:rsidRDefault="00930A8F" w:rsidP="00930A8F">
      <w:pPr>
        <w:spacing w:line="360" w:lineRule="auto"/>
        <w:jc w:val="both"/>
        <w:rPr>
          <w:rFonts w:ascii="Book Antiqua" w:hAnsi="Book Antiqua"/>
        </w:rPr>
      </w:pPr>
    </w:p>
    <w:p w14:paraId="1B11A4EC"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bCs/>
          <w:color w:val="000000"/>
        </w:rPr>
        <w:t xml:space="preserve">Open-Access: </w:t>
      </w:r>
      <w:r w:rsidRPr="007D34DC">
        <w:rPr>
          <w:rFonts w:ascii="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EF0B88C" w14:textId="77777777" w:rsidR="00930A8F" w:rsidRPr="007D34DC" w:rsidRDefault="00930A8F" w:rsidP="00930A8F">
      <w:pPr>
        <w:spacing w:line="360" w:lineRule="auto"/>
        <w:jc w:val="both"/>
        <w:rPr>
          <w:rFonts w:ascii="Book Antiqua" w:hAnsi="Book Antiqua"/>
        </w:rPr>
      </w:pPr>
    </w:p>
    <w:p w14:paraId="43E478EC"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color w:val="000000"/>
        </w:rPr>
        <w:t xml:space="preserve">Manuscript source: </w:t>
      </w:r>
      <w:r w:rsidRPr="007D34DC">
        <w:rPr>
          <w:rFonts w:ascii="Book Antiqua" w:hAnsi="Book Antiqua" w:cs="Book Antiqua"/>
          <w:color w:val="000000"/>
        </w:rPr>
        <w:t>Unsolicited manuscript</w:t>
      </w:r>
    </w:p>
    <w:p w14:paraId="2EFFDA11" w14:textId="77777777" w:rsidR="00930A8F" w:rsidRPr="007D34DC" w:rsidRDefault="00930A8F" w:rsidP="00930A8F">
      <w:pPr>
        <w:spacing w:line="360" w:lineRule="auto"/>
        <w:jc w:val="both"/>
        <w:rPr>
          <w:rFonts w:ascii="Book Antiqua" w:hAnsi="Book Antiqua"/>
        </w:rPr>
      </w:pPr>
    </w:p>
    <w:p w14:paraId="285D79F8"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color w:val="000000"/>
        </w:rPr>
        <w:t xml:space="preserve">Peer-review started: </w:t>
      </w:r>
      <w:r w:rsidRPr="007D34DC">
        <w:rPr>
          <w:rFonts w:ascii="Book Antiqua" w:hAnsi="Book Antiqua" w:cs="Book Antiqua"/>
          <w:color w:val="000000"/>
        </w:rPr>
        <w:t>December 24, 2020</w:t>
      </w:r>
    </w:p>
    <w:p w14:paraId="251CF6FD"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color w:val="000000"/>
        </w:rPr>
        <w:t xml:space="preserve">First decision: </w:t>
      </w:r>
      <w:r w:rsidRPr="007D34DC">
        <w:rPr>
          <w:rFonts w:ascii="Book Antiqua" w:hAnsi="Book Antiqua" w:cs="Book Antiqua"/>
          <w:color w:val="000000"/>
        </w:rPr>
        <w:t>January 7, 2021</w:t>
      </w:r>
    </w:p>
    <w:p w14:paraId="633BFDDB"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color w:val="000000"/>
        </w:rPr>
        <w:t xml:space="preserve">Article in press: </w:t>
      </w:r>
    </w:p>
    <w:p w14:paraId="0F86B25F" w14:textId="77777777" w:rsidR="00930A8F" w:rsidRPr="007D34DC" w:rsidRDefault="00930A8F" w:rsidP="00930A8F">
      <w:pPr>
        <w:spacing w:line="360" w:lineRule="auto"/>
        <w:jc w:val="both"/>
        <w:rPr>
          <w:rFonts w:ascii="Book Antiqua" w:hAnsi="Book Antiqua"/>
        </w:rPr>
      </w:pPr>
    </w:p>
    <w:p w14:paraId="3D75AAFF"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color w:val="000000"/>
        </w:rPr>
        <w:t xml:space="preserve">Specialty type: </w:t>
      </w:r>
      <w:r w:rsidRPr="007D34DC">
        <w:rPr>
          <w:rFonts w:ascii="Book Antiqua" w:hAnsi="Book Antiqua" w:cs="Book Antiqua"/>
          <w:color w:val="000000"/>
        </w:rPr>
        <w:t>Chemistry, medicinal</w:t>
      </w:r>
    </w:p>
    <w:p w14:paraId="662DD339"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color w:val="000000"/>
        </w:rPr>
        <w:t xml:space="preserve">Country/Territory of origin: </w:t>
      </w:r>
      <w:r w:rsidRPr="007D34DC">
        <w:rPr>
          <w:rFonts w:ascii="Book Antiqua" w:hAnsi="Book Antiqua" w:cs="Book Antiqua"/>
          <w:color w:val="000000"/>
        </w:rPr>
        <w:t>China</w:t>
      </w:r>
    </w:p>
    <w:p w14:paraId="070D22B4"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color w:val="000000"/>
        </w:rPr>
        <w:t>Peer-review report’s scientific quality classification</w:t>
      </w:r>
    </w:p>
    <w:p w14:paraId="1DF90392"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Grade A (Excellent): 0</w:t>
      </w:r>
    </w:p>
    <w:p w14:paraId="750ACA02"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Grade B (Very good): B</w:t>
      </w:r>
    </w:p>
    <w:p w14:paraId="39F4A3FD"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Grade C (Good): 0</w:t>
      </w:r>
    </w:p>
    <w:p w14:paraId="79440516"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Grade D (Fair): 0</w:t>
      </w:r>
    </w:p>
    <w:p w14:paraId="41841793"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color w:val="000000"/>
        </w:rPr>
        <w:t>Grade E (Poor): 0</w:t>
      </w:r>
    </w:p>
    <w:p w14:paraId="0389428A" w14:textId="77777777" w:rsidR="00930A8F" w:rsidRPr="007D34DC" w:rsidRDefault="00930A8F" w:rsidP="00930A8F">
      <w:pPr>
        <w:spacing w:line="360" w:lineRule="auto"/>
        <w:jc w:val="both"/>
        <w:rPr>
          <w:rFonts w:ascii="Book Antiqua" w:hAnsi="Book Antiqua"/>
        </w:rPr>
      </w:pPr>
    </w:p>
    <w:p w14:paraId="43CA5D55" w14:textId="7F6C1932" w:rsidR="00930A8F" w:rsidRDefault="00930A8F" w:rsidP="00930A8F">
      <w:pPr>
        <w:spacing w:line="360" w:lineRule="auto"/>
        <w:jc w:val="both"/>
        <w:rPr>
          <w:rFonts w:ascii="Book Antiqua" w:hAnsi="Book Antiqua" w:cs="Book Antiqua"/>
          <w:b/>
          <w:color w:val="000000"/>
        </w:rPr>
      </w:pPr>
      <w:r w:rsidRPr="007D34DC">
        <w:rPr>
          <w:rFonts w:ascii="Book Antiqua" w:hAnsi="Book Antiqua" w:cs="Book Antiqua"/>
          <w:b/>
          <w:color w:val="000000"/>
        </w:rPr>
        <w:t xml:space="preserve">P-Reviewer: </w:t>
      </w:r>
      <w:r w:rsidRPr="007D34DC">
        <w:rPr>
          <w:rFonts w:ascii="Book Antiqua" w:hAnsi="Book Antiqua" w:cs="Book Antiqua"/>
          <w:color w:val="000000"/>
        </w:rPr>
        <w:t>Leite CBG</w:t>
      </w:r>
      <w:r w:rsidRPr="007D34DC">
        <w:rPr>
          <w:rFonts w:ascii="Book Antiqua" w:hAnsi="Book Antiqua" w:cs="Book Antiqua"/>
          <w:b/>
          <w:color w:val="000000"/>
        </w:rPr>
        <w:t xml:space="preserve"> S-Editor: </w:t>
      </w:r>
      <w:r w:rsidRPr="007D34DC">
        <w:rPr>
          <w:rFonts w:ascii="Book Antiqua" w:hAnsi="Book Antiqua" w:cs="Book Antiqua"/>
          <w:color w:val="000000"/>
        </w:rPr>
        <w:t>Gong ZM</w:t>
      </w:r>
      <w:r w:rsidRPr="007D34DC">
        <w:rPr>
          <w:rFonts w:ascii="Book Antiqua" w:hAnsi="Book Antiqua" w:cs="Book Antiqua"/>
          <w:b/>
          <w:color w:val="000000"/>
        </w:rPr>
        <w:t xml:space="preserve"> L-Editor: </w:t>
      </w:r>
      <w:r w:rsidR="00EF35C2">
        <w:rPr>
          <w:rFonts w:ascii="Book Antiqua" w:hAnsi="Book Antiqua" w:cs="Book Antiqua"/>
          <w:bCs/>
          <w:color w:val="000000"/>
        </w:rPr>
        <w:t>Filipodia</w:t>
      </w:r>
      <w:r w:rsidRPr="007D34DC">
        <w:rPr>
          <w:rFonts w:ascii="Book Antiqua" w:hAnsi="Book Antiqua" w:cs="Book Antiqua"/>
          <w:b/>
          <w:color w:val="000000"/>
        </w:rPr>
        <w:t xml:space="preserve"> P-Editor: </w:t>
      </w:r>
    </w:p>
    <w:p w14:paraId="456B5E5F" w14:textId="77777777" w:rsidR="00930A8F" w:rsidRPr="007D34DC" w:rsidRDefault="00930A8F" w:rsidP="00930A8F">
      <w:pPr>
        <w:spacing w:line="360" w:lineRule="auto"/>
        <w:jc w:val="both"/>
        <w:rPr>
          <w:rFonts w:ascii="Book Antiqua" w:hAnsi="Book Antiqua"/>
        </w:rPr>
        <w:sectPr w:rsidR="00930A8F" w:rsidRPr="007D34DC">
          <w:pgSz w:w="12240" w:h="15840"/>
          <w:pgMar w:top="1440" w:right="1440" w:bottom="1440" w:left="1440" w:header="720" w:footer="720" w:gutter="0"/>
          <w:cols w:space="720"/>
          <w:docGrid w:linePitch="360"/>
        </w:sectPr>
      </w:pPr>
    </w:p>
    <w:p w14:paraId="431029D8" w14:textId="77777777" w:rsidR="00930A8F" w:rsidRPr="007D34DC" w:rsidRDefault="00930A8F" w:rsidP="00930A8F">
      <w:pPr>
        <w:spacing w:line="360" w:lineRule="auto"/>
        <w:jc w:val="both"/>
        <w:rPr>
          <w:rFonts w:ascii="Book Antiqua" w:hAnsi="Book Antiqua"/>
        </w:rPr>
      </w:pPr>
      <w:r w:rsidRPr="007D34DC">
        <w:rPr>
          <w:rFonts w:ascii="Book Antiqua" w:hAnsi="Book Antiqua" w:cs="Book Antiqua"/>
          <w:b/>
          <w:color w:val="000000"/>
        </w:rPr>
        <w:lastRenderedPageBreak/>
        <w:t>Figure Legends</w:t>
      </w:r>
    </w:p>
    <w:p w14:paraId="5E221A4F" w14:textId="77777777" w:rsidR="00930A8F" w:rsidRDefault="004911BA" w:rsidP="00930A8F">
      <w:pPr>
        <w:spacing w:line="360" w:lineRule="auto"/>
        <w:jc w:val="both"/>
        <w:rPr>
          <w:rFonts w:ascii="Book Antiqua" w:hAnsi="Book Antiqua" w:cs="Book Antiqua"/>
          <w:b/>
          <w:bCs/>
          <w:color w:val="000000"/>
        </w:rPr>
      </w:pPr>
      <w:r w:rsidRPr="008748F2">
        <w:rPr>
          <w:noProof/>
        </w:rPr>
        <w:drawing>
          <wp:inline distT="0" distB="0" distL="0" distR="0" wp14:anchorId="660B7940" wp14:editId="61377380">
            <wp:extent cx="5947410" cy="4341495"/>
            <wp:effectExtent l="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7410" cy="4341495"/>
                    </a:xfrm>
                    <a:prstGeom prst="rect">
                      <a:avLst/>
                    </a:prstGeom>
                    <a:noFill/>
                    <a:ln>
                      <a:noFill/>
                    </a:ln>
                  </pic:spPr>
                </pic:pic>
              </a:graphicData>
            </a:graphic>
          </wp:inline>
        </w:drawing>
      </w:r>
    </w:p>
    <w:p w14:paraId="5D58368B" w14:textId="77777777" w:rsidR="00930A8F" w:rsidRPr="007D34DC" w:rsidRDefault="00930A8F" w:rsidP="00930A8F">
      <w:pPr>
        <w:spacing w:line="360" w:lineRule="auto"/>
        <w:jc w:val="both"/>
        <w:rPr>
          <w:rFonts w:ascii="Book Antiqua" w:hAnsi="Book Antiqua"/>
        </w:rPr>
      </w:pPr>
      <w:r w:rsidRPr="007A4B2E">
        <w:rPr>
          <w:rFonts w:ascii="Book Antiqua" w:hAnsi="Book Antiqua" w:cs="Book Antiqua"/>
          <w:b/>
          <w:bCs/>
          <w:color w:val="000000"/>
        </w:rPr>
        <w:t xml:space="preserve">Figure 1 </w:t>
      </w:r>
      <w:r w:rsidRPr="007A4B2E">
        <w:rPr>
          <w:rFonts w:ascii="Book Antiqua" w:hAnsi="Book Antiqua" w:cs="Book Antiqua"/>
          <w:b/>
          <w:color w:val="000000"/>
        </w:rPr>
        <w:t xml:space="preserve">Study attrition. </w:t>
      </w:r>
      <w:r w:rsidRPr="007D34DC">
        <w:rPr>
          <w:rFonts w:ascii="Book Antiqua" w:hAnsi="Book Antiqua" w:cs="Book Antiqua"/>
          <w:color w:val="000000"/>
        </w:rPr>
        <w:t>Eighteen papers were finally included in the meta-analysis</w:t>
      </w:r>
      <w:r>
        <w:rPr>
          <w:rFonts w:ascii="Book Antiqua" w:hAnsi="Book Antiqua" w:cs="Book Antiqua"/>
          <w:color w:val="000000"/>
        </w:rPr>
        <w:t>.</w:t>
      </w:r>
    </w:p>
    <w:p w14:paraId="1C315747" w14:textId="77777777" w:rsidR="00930A8F" w:rsidRDefault="00930A8F" w:rsidP="00930A8F">
      <w:pPr>
        <w:spacing w:line="360" w:lineRule="auto"/>
        <w:jc w:val="both"/>
        <w:rPr>
          <w:rFonts w:ascii="Book Antiqua" w:hAnsi="Book Antiqua" w:cs="Book Antiqua"/>
          <w:b/>
          <w:bCs/>
          <w:color w:val="000000"/>
        </w:rPr>
      </w:pPr>
      <w:r>
        <w:rPr>
          <w:rFonts w:ascii="Book Antiqua" w:hAnsi="Book Antiqua" w:cs="Book Antiqua"/>
          <w:b/>
          <w:bCs/>
          <w:color w:val="000000"/>
        </w:rPr>
        <w:br w:type="page"/>
      </w:r>
      <w:r w:rsidR="004911BA" w:rsidRPr="00930A8F">
        <w:rPr>
          <w:rFonts w:ascii="Book Antiqua" w:hAnsi="Book Antiqua" w:cs="Book Antiqua"/>
          <w:b/>
          <w:noProof/>
          <w:color w:val="000000"/>
        </w:rPr>
        <w:lastRenderedPageBreak/>
        <w:drawing>
          <wp:inline distT="0" distB="0" distL="0" distR="0" wp14:anchorId="2756DAE1" wp14:editId="4A17BA5C">
            <wp:extent cx="5892165" cy="3649345"/>
            <wp:effectExtent l="0" t="0" r="0" b="0"/>
            <wp:docPr id="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2165" cy="3649345"/>
                    </a:xfrm>
                    <a:prstGeom prst="rect">
                      <a:avLst/>
                    </a:prstGeom>
                    <a:noFill/>
                    <a:ln>
                      <a:noFill/>
                    </a:ln>
                  </pic:spPr>
                </pic:pic>
              </a:graphicData>
            </a:graphic>
          </wp:inline>
        </w:drawing>
      </w:r>
    </w:p>
    <w:p w14:paraId="2BEDFE09" w14:textId="77777777" w:rsidR="00930A8F" w:rsidRPr="00D26AE5" w:rsidRDefault="00930A8F" w:rsidP="00930A8F">
      <w:pPr>
        <w:spacing w:line="360" w:lineRule="auto"/>
        <w:jc w:val="both"/>
        <w:rPr>
          <w:rFonts w:ascii="Book Antiqua" w:hAnsi="Book Antiqua"/>
          <w:bCs/>
        </w:rPr>
      </w:pPr>
      <w:r w:rsidRPr="003A52B3">
        <w:rPr>
          <w:rFonts w:ascii="Book Antiqua" w:hAnsi="Book Antiqua" w:cs="Book Antiqua"/>
          <w:b/>
          <w:bCs/>
          <w:color w:val="000000"/>
        </w:rPr>
        <w:t xml:space="preserve">Figure 2 </w:t>
      </w:r>
      <w:r w:rsidRPr="003A52B3">
        <w:rPr>
          <w:rFonts w:ascii="Book Antiqua" w:hAnsi="Book Antiqua" w:cs="Book Antiqua"/>
          <w:b/>
          <w:color w:val="000000"/>
        </w:rPr>
        <w:t>Forest plot showed odds ratio (95%</w:t>
      </w:r>
      <w:r w:rsidR="00D26AE5" w:rsidRPr="00D26AE5">
        <w:rPr>
          <w:rFonts w:ascii="Book Antiqua" w:hAnsi="Book Antiqua" w:cs="Book Antiqua"/>
          <w:color w:val="000000"/>
        </w:rPr>
        <w:t xml:space="preserve"> </w:t>
      </w:r>
      <w:r w:rsidR="00D26AE5" w:rsidRPr="00D26AE5">
        <w:rPr>
          <w:rFonts w:ascii="Book Antiqua" w:hAnsi="Book Antiqua" w:cs="Book Antiqua"/>
          <w:b/>
          <w:bCs/>
          <w:color w:val="000000"/>
        </w:rPr>
        <w:t>confidence interval</w:t>
      </w:r>
      <w:r w:rsidRPr="00D26AE5">
        <w:rPr>
          <w:rFonts w:ascii="Book Antiqua" w:hAnsi="Book Antiqua" w:cs="Book Antiqua"/>
          <w:b/>
          <w:bCs/>
          <w:color w:val="000000"/>
        </w:rPr>
        <w:t>)</w:t>
      </w:r>
      <w:r w:rsidRPr="003A52B3">
        <w:rPr>
          <w:rFonts w:ascii="Book Antiqua" w:hAnsi="Book Antiqua" w:cs="Book Antiqua"/>
          <w:b/>
          <w:color w:val="000000"/>
        </w:rPr>
        <w:t xml:space="preserve"> for risk of blood transfusion between </w:t>
      </w:r>
      <w:r w:rsidRPr="00625057">
        <w:rPr>
          <w:rFonts w:ascii="Book Antiqua" w:hAnsi="Book Antiqua" w:cs="Book Antiqua"/>
          <w:b/>
          <w:color w:val="000000"/>
        </w:rPr>
        <w:t>tranexamic acid</w:t>
      </w:r>
      <w:r w:rsidRPr="003A52B3">
        <w:rPr>
          <w:rFonts w:ascii="Book Antiqua" w:hAnsi="Book Antiqua" w:cs="Book Antiqua"/>
          <w:b/>
          <w:color w:val="000000"/>
        </w:rPr>
        <w:t xml:space="preserve"> and placebo in bone surgery.</w:t>
      </w:r>
      <w:r w:rsidR="00D26AE5">
        <w:rPr>
          <w:rFonts w:ascii="Book Antiqua" w:hAnsi="Book Antiqua" w:cs="Book Antiqua"/>
          <w:b/>
          <w:color w:val="000000"/>
        </w:rPr>
        <w:t xml:space="preserve"> </w:t>
      </w:r>
      <w:r w:rsidR="00D26AE5" w:rsidRPr="00D26AE5">
        <w:rPr>
          <w:rFonts w:ascii="Book Antiqua" w:hAnsi="Book Antiqua" w:cs="Book Antiqua"/>
          <w:bCs/>
          <w:color w:val="000000"/>
        </w:rPr>
        <w:t>CI: Confidence interval.</w:t>
      </w:r>
    </w:p>
    <w:p w14:paraId="64375E6F" w14:textId="77777777" w:rsidR="00930A8F" w:rsidRDefault="00930A8F" w:rsidP="00930A8F">
      <w:pPr>
        <w:spacing w:line="360" w:lineRule="auto"/>
        <w:jc w:val="both"/>
        <w:rPr>
          <w:rFonts w:ascii="Book Antiqua" w:hAnsi="Book Antiqua" w:cs="Book Antiqua"/>
          <w:b/>
          <w:bCs/>
          <w:color w:val="000000"/>
        </w:rPr>
      </w:pPr>
      <w:r>
        <w:rPr>
          <w:rFonts w:ascii="Book Antiqua" w:hAnsi="Book Antiqua" w:cs="Book Antiqua"/>
          <w:b/>
          <w:bCs/>
          <w:color w:val="000000"/>
        </w:rPr>
        <w:br w:type="page"/>
      </w:r>
      <w:r w:rsidR="004911BA" w:rsidRPr="00930A8F">
        <w:rPr>
          <w:rFonts w:ascii="Book Antiqua" w:hAnsi="Book Antiqua" w:cs="Book Antiqua"/>
          <w:b/>
          <w:noProof/>
          <w:color w:val="000000"/>
        </w:rPr>
        <w:lastRenderedPageBreak/>
        <w:drawing>
          <wp:inline distT="0" distB="0" distL="0" distR="0" wp14:anchorId="0B554659" wp14:editId="61787F86">
            <wp:extent cx="5899785" cy="2790825"/>
            <wp:effectExtent l="0" t="0" r="0" b="0"/>
            <wp:docPr id="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9785" cy="2790825"/>
                    </a:xfrm>
                    <a:prstGeom prst="rect">
                      <a:avLst/>
                    </a:prstGeom>
                    <a:noFill/>
                    <a:ln>
                      <a:noFill/>
                    </a:ln>
                  </pic:spPr>
                </pic:pic>
              </a:graphicData>
            </a:graphic>
          </wp:inline>
        </w:drawing>
      </w:r>
    </w:p>
    <w:p w14:paraId="3B2EA6E2" w14:textId="77777777" w:rsidR="00930A8F" w:rsidRPr="0065587E" w:rsidRDefault="00930A8F" w:rsidP="00930A8F">
      <w:pPr>
        <w:spacing w:line="360" w:lineRule="auto"/>
        <w:jc w:val="both"/>
        <w:rPr>
          <w:rFonts w:ascii="Book Antiqua" w:hAnsi="Book Antiqua"/>
          <w:bCs/>
        </w:rPr>
      </w:pPr>
      <w:r w:rsidRPr="007F1F17">
        <w:rPr>
          <w:rFonts w:ascii="Book Antiqua" w:hAnsi="Book Antiqua" w:cs="Book Antiqua"/>
          <w:b/>
          <w:bCs/>
          <w:color w:val="000000"/>
        </w:rPr>
        <w:t xml:space="preserve">Figure 3 </w:t>
      </w:r>
      <w:r w:rsidRPr="007F1F17">
        <w:rPr>
          <w:rFonts w:ascii="Book Antiqua" w:hAnsi="Book Antiqua" w:cs="Book Antiqua"/>
          <w:b/>
          <w:color w:val="000000"/>
        </w:rPr>
        <w:t xml:space="preserve">Forest plot showed odds ratio for risk of blood transfusion between topical </w:t>
      </w:r>
      <w:r w:rsidRPr="00625057">
        <w:rPr>
          <w:rFonts w:ascii="Book Antiqua" w:hAnsi="Book Antiqua" w:cs="Book Antiqua"/>
          <w:b/>
          <w:color w:val="000000"/>
        </w:rPr>
        <w:t>tranexamic acid</w:t>
      </w:r>
      <w:r w:rsidRPr="007F1F17">
        <w:rPr>
          <w:rFonts w:ascii="Book Antiqua" w:hAnsi="Book Antiqua" w:cs="Book Antiqua"/>
          <w:b/>
          <w:color w:val="000000"/>
        </w:rPr>
        <w:t xml:space="preserve"> and IV </w:t>
      </w:r>
      <w:r w:rsidRPr="00625057">
        <w:rPr>
          <w:rFonts w:ascii="Book Antiqua" w:hAnsi="Book Antiqua" w:cs="Book Antiqua"/>
          <w:b/>
          <w:color w:val="000000"/>
        </w:rPr>
        <w:t>tranexamic acid</w:t>
      </w:r>
      <w:r w:rsidRPr="007F1F17">
        <w:rPr>
          <w:rFonts w:ascii="Book Antiqua" w:hAnsi="Book Antiqua" w:cs="Book Antiqua"/>
          <w:b/>
          <w:color w:val="000000"/>
        </w:rPr>
        <w:t xml:space="preserve"> in bone surgery.</w:t>
      </w:r>
      <w:r w:rsidR="0065587E">
        <w:rPr>
          <w:rFonts w:ascii="Book Antiqua" w:hAnsi="Book Antiqua" w:cs="Book Antiqua"/>
          <w:b/>
          <w:color w:val="000000"/>
        </w:rPr>
        <w:t xml:space="preserve"> </w:t>
      </w:r>
      <w:r w:rsidR="0065587E" w:rsidRPr="00D26AE5">
        <w:rPr>
          <w:rFonts w:ascii="Book Antiqua" w:hAnsi="Book Antiqua" w:cs="Book Antiqua"/>
          <w:bCs/>
          <w:color w:val="000000"/>
        </w:rPr>
        <w:t>CI: Confidence interval</w:t>
      </w:r>
      <w:r w:rsidR="0065587E">
        <w:rPr>
          <w:rFonts w:ascii="Book Antiqua" w:hAnsi="Book Antiqua" w:cs="Book Antiqua"/>
          <w:bCs/>
          <w:color w:val="000000"/>
        </w:rPr>
        <w:t xml:space="preserve">; TXA: </w:t>
      </w:r>
      <w:r w:rsidR="0065587E" w:rsidRPr="0065587E">
        <w:rPr>
          <w:rFonts w:ascii="Book Antiqua" w:hAnsi="Book Antiqua" w:cs="Book Antiqua"/>
          <w:bCs/>
          <w:color w:val="000000"/>
        </w:rPr>
        <w:t>Tranexamic acid</w:t>
      </w:r>
      <w:r w:rsidR="0065587E">
        <w:rPr>
          <w:rFonts w:ascii="Book Antiqua" w:hAnsi="Book Antiqua" w:cs="Book Antiqua"/>
          <w:bCs/>
          <w:color w:val="000000"/>
        </w:rPr>
        <w:t>.</w:t>
      </w:r>
    </w:p>
    <w:p w14:paraId="07C50EC9" w14:textId="77777777" w:rsidR="00930A8F" w:rsidRDefault="00930A8F" w:rsidP="00930A8F">
      <w:pPr>
        <w:spacing w:line="360" w:lineRule="auto"/>
        <w:jc w:val="both"/>
        <w:rPr>
          <w:rFonts w:ascii="Book Antiqua" w:hAnsi="Book Antiqua" w:cs="Book Antiqua"/>
          <w:b/>
          <w:bCs/>
          <w:color w:val="000000"/>
        </w:rPr>
      </w:pPr>
      <w:r>
        <w:rPr>
          <w:rFonts w:ascii="Book Antiqua" w:hAnsi="Book Antiqua" w:cs="Book Antiqua"/>
          <w:b/>
          <w:bCs/>
          <w:color w:val="000000"/>
        </w:rPr>
        <w:br w:type="page"/>
      </w:r>
      <w:r w:rsidR="004911BA" w:rsidRPr="00930A8F">
        <w:rPr>
          <w:rFonts w:ascii="Book Antiqua" w:hAnsi="Book Antiqua" w:cs="Book Antiqua"/>
          <w:b/>
          <w:noProof/>
          <w:color w:val="000000"/>
        </w:rPr>
        <w:lastRenderedPageBreak/>
        <w:drawing>
          <wp:inline distT="0" distB="0" distL="0" distR="0" wp14:anchorId="66C1248C" wp14:editId="1AA40C24">
            <wp:extent cx="5915660" cy="2401570"/>
            <wp:effectExtent l="0" t="0" r="0" b="0"/>
            <wp:docPr id="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660" cy="2401570"/>
                    </a:xfrm>
                    <a:prstGeom prst="rect">
                      <a:avLst/>
                    </a:prstGeom>
                    <a:noFill/>
                    <a:ln>
                      <a:noFill/>
                    </a:ln>
                  </pic:spPr>
                </pic:pic>
              </a:graphicData>
            </a:graphic>
          </wp:inline>
        </w:drawing>
      </w:r>
    </w:p>
    <w:p w14:paraId="2DD4F0F7" w14:textId="3576BAA0" w:rsidR="0065587E" w:rsidRPr="0065587E" w:rsidRDefault="00930A8F" w:rsidP="0065587E">
      <w:pPr>
        <w:spacing w:line="360" w:lineRule="auto"/>
        <w:jc w:val="both"/>
        <w:rPr>
          <w:rFonts w:ascii="Book Antiqua" w:hAnsi="Book Antiqua"/>
          <w:bCs/>
        </w:rPr>
      </w:pPr>
      <w:r w:rsidRPr="007F1F17">
        <w:rPr>
          <w:rFonts w:ascii="Book Antiqua" w:hAnsi="Book Antiqua" w:cs="Book Antiqua"/>
          <w:b/>
          <w:bCs/>
          <w:color w:val="000000"/>
        </w:rPr>
        <w:t xml:space="preserve">Figure 4 </w:t>
      </w:r>
      <w:r w:rsidRPr="007F1F17">
        <w:rPr>
          <w:rFonts w:ascii="Book Antiqua" w:hAnsi="Book Antiqua" w:cs="Book Antiqua"/>
          <w:b/>
          <w:color w:val="000000"/>
        </w:rPr>
        <w:t>Forest plot showed mean difference (95%</w:t>
      </w:r>
      <w:r w:rsidR="0065587E" w:rsidRPr="0065587E">
        <w:rPr>
          <w:rFonts w:ascii="Book Antiqua" w:hAnsi="Book Antiqua" w:cs="Book Antiqua"/>
          <w:bCs/>
          <w:color w:val="000000"/>
        </w:rPr>
        <w:t xml:space="preserve"> </w:t>
      </w:r>
      <w:r w:rsidR="0065587E" w:rsidRPr="0065587E">
        <w:rPr>
          <w:rFonts w:ascii="Book Antiqua" w:hAnsi="Book Antiqua" w:cs="Book Antiqua"/>
          <w:b/>
          <w:color w:val="000000"/>
        </w:rPr>
        <w:t>confidence interval</w:t>
      </w:r>
      <w:r w:rsidRPr="007F1F17">
        <w:rPr>
          <w:rFonts w:ascii="Book Antiqua" w:hAnsi="Book Antiqua" w:cs="Book Antiqua"/>
          <w:b/>
          <w:color w:val="000000"/>
        </w:rPr>
        <w:t xml:space="preserve">) of blood loss between topical </w:t>
      </w:r>
      <w:r w:rsidRPr="00625057">
        <w:rPr>
          <w:rFonts w:ascii="Book Antiqua" w:hAnsi="Book Antiqua" w:cs="Book Antiqua"/>
          <w:b/>
          <w:color w:val="000000"/>
        </w:rPr>
        <w:t>tranexamic acid</w:t>
      </w:r>
      <w:r w:rsidRPr="007F1F17">
        <w:rPr>
          <w:rFonts w:ascii="Book Antiqua" w:hAnsi="Book Antiqua" w:cs="Book Antiqua"/>
          <w:b/>
          <w:color w:val="000000"/>
        </w:rPr>
        <w:t xml:space="preserve"> and IV </w:t>
      </w:r>
      <w:r w:rsidRPr="00625057">
        <w:rPr>
          <w:rFonts w:ascii="Book Antiqua" w:hAnsi="Book Antiqua" w:cs="Book Antiqua"/>
          <w:b/>
          <w:color w:val="000000"/>
        </w:rPr>
        <w:t>tranexamic acid</w:t>
      </w:r>
      <w:r w:rsidRPr="007F1F17">
        <w:rPr>
          <w:rFonts w:ascii="Book Antiqua" w:hAnsi="Book Antiqua" w:cs="Book Antiqua"/>
          <w:b/>
          <w:color w:val="000000"/>
        </w:rPr>
        <w:t xml:space="preserve"> in bone surgery</w:t>
      </w:r>
      <w:r>
        <w:rPr>
          <w:rFonts w:ascii="Book Antiqua" w:hAnsi="Book Antiqua" w:cs="Book Antiqua"/>
          <w:b/>
          <w:bCs/>
          <w:color w:val="000000"/>
        </w:rPr>
        <w:t>.</w:t>
      </w:r>
      <w:r w:rsidR="0065587E">
        <w:rPr>
          <w:rFonts w:ascii="Book Antiqua" w:hAnsi="Book Antiqua" w:cs="Book Antiqua"/>
          <w:b/>
          <w:bCs/>
          <w:color w:val="000000"/>
        </w:rPr>
        <w:t xml:space="preserve"> </w:t>
      </w:r>
      <w:r w:rsidR="0065587E" w:rsidRPr="00D26AE5">
        <w:rPr>
          <w:rFonts w:ascii="Book Antiqua" w:hAnsi="Book Antiqua" w:cs="Book Antiqua"/>
          <w:bCs/>
          <w:color w:val="000000"/>
        </w:rPr>
        <w:t>CI: Confidence interval</w:t>
      </w:r>
      <w:r w:rsidR="0065587E">
        <w:rPr>
          <w:rFonts w:ascii="Book Antiqua" w:hAnsi="Book Antiqua" w:cs="Book Antiqua"/>
          <w:bCs/>
          <w:color w:val="000000"/>
        </w:rPr>
        <w:t xml:space="preserve">; </w:t>
      </w:r>
      <w:r w:rsidR="00461578">
        <w:rPr>
          <w:rFonts w:ascii="Book Antiqua" w:hAnsi="Book Antiqua" w:cs="Book Antiqua"/>
          <w:bCs/>
          <w:color w:val="000000"/>
        </w:rPr>
        <w:t xml:space="preserve">SD: </w:t>
      </w:r>
      <w:r w:rsidR="00461578" w:rsidRPr="0065587E">
        <w:rPr>
          <w:rFonts w:ascii="Book Antiqua" w:hAnsi="Book Antiqua" w:cs="Book Antiqua"/>
          <w:bCs/>
          <w:color w:val="000000"/>
        </w:rPr>
        <w:t>Standard deviation</w:t>
      </w:r>
      <w:r w:rsidR="00461578">
        <w:rPr>
          <w:rFonts w:ascii="Book Antiqua" w:hAnsi="Book Antiqua" w:cs="Book Antiqua"/>
          <w:bCs/>
          <w:color w:val="000000"/>
        </w:rPr>
        <w:t xml:space="preserve">; </w:t>
      </w:r>
      <w:r w:rsidR="0065587E">
        <w:rPr>
          <w:rFonts w:ascii="Book Antiqua" w:hAnsi="Book Antiqua" w:cs="Book Antiqua"/>
          <w:bCs/>
          <w:color w:val="000000"/>
        </w:rPr>
        <w:t xml:space="preserve">TXA: </w:t>
      </w:r>
      <w:r w:rsidR="0065587E" w:rsidRPr="0065587E">
        <w:rPr>
          <w:rFonts w:ascii="Book Antiqua" w:hAnsi="Book Antiqua" w:cs="Book Antiqua"/>
          <w:bCs/>
          <w:color w:val="000000"/>
        </w:rPr>
        <w:t>Tranexamic acid</w:t>
      </w:r>
      <w:r w:rsidR="0065587E">
        <w:rPr>
          <w:rFonts w:ascii="Book Antiqua" w:hAnsi="Book Antiqua" w:cs="Book Antiqua"/>
          <w:bCs/>
          <w:color w:val="000000"/>
        </w:rPr>
        <w:t>.</w:t>
      </w:r>
    </w:p>
    <w:p w14:paraId="5D2CF331" w14:textId="77777777" w:rsidR="0065587E" w:rsidRPr="00D26AE5" w:rsidRDefault="0065587E" w:rsidP="0065587E">
      <w:pPr>
        <w:spacing w:line="360" w:lineRule="auto"/>
        <w:jc w:val="both"/>
        <w:rPr>
          <w:rFonts w:ascii="Book Antiqua" w:hAnsi="Book Antiqua"/>
          <w:bCs/>
        </w:rPr>
      </w:pPr>
    </w:p>
    <w:p w14:paraId="207A993C" w14:textId="77777777" w:rsidR="00930A8F" w:rsidRPr="007F1F17" w:rsidRDefault="00930A8F" w:rsidP="00930A8F">
      <w:pPr>
        <w:spacing w:line="360" w:lineRule="auto"/>
        <w:jc w:val="both"/>
        <w:rPr>
          <w:rFonts w:ascii="Book Antiqua" w:hAnsi="Book Antiqua"/>
          <w:b/>
        </w:rPr>
      </w:pPr>
    </w:p>
    <w:p w14:paraId="1A5564FF" w14:textId="77777777" w:rsidR="00930A8F" w:rsidRDefault="00930A8F" w:rsidP="00930A8F">
      <w:pPr>
        <w:spacing w:line="360" w:lineRule="auto"/>
        <w:jc w:val="both"/>
        <w:rPr>
          <w:rFonts w:ascii="Book Antiqua" w:hAnsi="Book Antiqua" w:cs="Book Antiqua"/>
          <w:b/>
          <w:bCs/>
          <w:color w:val="000000"/>
        </w:rPr>
      </w:pPr>
      <w:r>
        <w:rPr>
          <w:rFonts w:ascii="Book Antiqua" w:hAnsi="Book Antiqua" w:cs="Book Antiqua"/>
          <w:b/>
          <w:bCs/>
          <w:color w:val="000000"/>
        </w:rPr>
        <w:br w:type="page"/>
      </w:r>
      <w:r w:rsidR="004911BA" w:rsidRPr="00930A8F">
        <w:rPr>
          <w:rFonts w:ascii="Book Antiqua" w:hAnsi="Book Antiqua" w:cs="Book Antiqua"/>
          <w:b/>
          <w:noProof/>
          <w:color w:val="000000"/>
        </w:rPr>
        <w:lastRenderedPageBreak/>
        <w:drawing>
          <wp:inline distT="0" distB="0" distL="0" distR="0" wp14:anchorId="22728F88" wp14:editId="1FF90EB4">
            <wp:extent cx="5899785" cy="3180715"/>
            <wp:effectExtent l="0" t="0" r="0" b="0"/>
            <wp:docPr id="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9785" cy="3180715"/>
                    </a:xfrm>
                    <a:prstGeom prst="rect">
                      <a:avLst/>
                    </a:prstGeom>
                    <a:noFill/>
                    <a:ln>
                      <a:noFill/>
                    </a:ln>
                  </pic:spPr>
                </pic:pic>
              </a:graphicData>
            </a:graphic>
          </wp:inline>
        </w:drawing>
      </w:r>
    </w:p>
    <w:p w14:paraId="59104814" w14:textId="77777777" w:rsidR="00930A8F" w:rsidRPr="0065587E" w:rsidRDefault="00930A8F" w:rsidP="00930A8F">
      <w:pPr>
        <w:spacing w:line="360" w:lineRule="auto"/>
        <w:jc w:val="both"/>
        <w:rPr>
          <w:rFonts w:ascii="Book Antiqua" w:hAnsi="Book Antiqua"/>
          <w:bCs/>
        </w:rPr>
      </w:pPr>
      <w:r w:rsidRPr="00DB01F0">
        <w:rPr>
          <w:rFonts w:ascii="Book Antiqua" w:hAnsi="Book Antiqua" w:cs="Book Antiqua"/>
          <w:b/>
          <w:bCs/>
          <w:color w:val="000000"/>
        </w:rPr>
        <w:t xml:space="preserve">Figure 5 </w:t>
      </w:r>
      <w:r w:rsidRPr="00DB01F0">
        <w:rPr>
          <w:rFonts w:ascii="Book Antiqua" w:hAnsi="Book Antiqua" w:cs="Book Antiqua"/>
          <w:b/>
          <w:color w:val="000000"/>
        </w:rPr>
        <w:t>Forest plot showed mean difference (95%</w:t>
      </w:r>
      <w:r w:rsidR="0065587E" w:rsidRPr="0065587E">
        <w:rPr>
          <w:rFonts w:ascii="Book Antiqua" w:hAnsi="Book Antiqua" w:cs="Book Antiqua"/>
          <w:bCs/>
          <w:color w:val="000000"/>
        </w:rPr>
        <w:t xml:space="preserve"> </w:t>
      </w:r>
      <w:r w:rsidR="0065587E" w:rsidRPr="0065587E">
        <w:rPr>
          <w:rFonts w:ascii="Book Antiqua" w:hAnsi="Book Antiqua" w:cs="Book Antiqua"/>
          <w:b/>
          <w:color w:val="000000"/>
        </w:rPr>
        <w:t>confidence interval</w:t>
      </w:r>
      <w:r w:rsidRPr="00DB01F0">
        <w:rPr>
          <w:rFonts w:ascii="Book Antiqua" w:hAnsi="Book Antiqua" w:cs="Book Antiqua"/>
          <w:b/>
          <w:color w:val="000000"/>
        </w:rPr>
        <w:t xml:space="preserve">) for blood loss between </w:t>
      </w:r>
      <w:r w:rsidRPr="00625057">
        <w:rPr>
          <w:rFonts w:ascii="Book Antiqua" w:hAnsi="Book Antiqua" w:cs="Book Antiqua"/>
          <w:b/>
          <w:color w:val="000000"/>
        </w:rPr>
        <w:t>tranexamic acid</w:t>
      </w:r>
      <w:r w:rsidRPr="00DB01F0">
        <w:rPr>
          <w:rFonts w:ascii="Book Antiqua" w:hAnsi="Book Antiqua" w:cs="Book Antiqua"/>
          <w:b/>
          <w:color w:val="000000"/>
        </w:rPr>
        <w:t xml:space="preserve"> and placebo in bone surgery.</w:t>
      </w:r>
      <w:r w:rsidR="0065587E" w:rsidRPr="0065587E">
        <w:rPr>
          <w:rFonts w:ascii="Book Antiqua" w:hAnsi="Book Antiqua" w:cs="Book Antiqua"/>
          <w:bCs/>
          <w:color w:val="000000"/>
        </w:rPr>
        <w:t xml:space="preserve"> </w:t>
      </w:r>
      <w:r w:rsidR="0065587E" w:rsidRPr="00D26AE5">
        <w:rPr>
          <w:rFonts w:ascii="Book Antiqua" w:hAnsi="Book Antiqua" w:cs="Book Antiqua"/>
          <w:bCs/>
          <w:color w:val="000000"/>
        </w:rPr>
        <w:t>CI: Confidence interval</w:t>
      </w:r>
      <w:r w:rsidR="0065587E">
        <w:rPr>
          <w:rFonts w:ascii="Book Antiqua" w:hAnsi="Book Antiqua" w:cs="Book Antiqua"/>
          <w:bCs/>
          <w:color w:val="000000"/>
        </w:rPr>
        <w:t xml:space="preserve">; SD: </w:t>
      </w:r>
      <w:r w:rsidR="0065587E" w:rsidRPr="0065587E">
        <w:rPr>
          <w:rFonts w:ascii="Book Antiqua" w:hAnsi="Book Antiqua" w:cs="Book Antiqua"/>
          <w:bCs/>
          <w:color w:val="000000"/>
        </w:rPr>
        <w:t>Standard deviation</w:t>
      </w:r>
      <w:r w:rsidR="0065587E">
        <w:rPr>
          <w:rFonts w:ascii="Book Antiqua" w:hAnsi="Book Antiqua" w:cs="Book Antiqua"/>
          <w:bCs/>
          <w:color w:val="000000"/>
        </w:rPr>
        <w:t>.</w:t>
      </w:r>
    </w:p>
    <w:p w14:paraId="60A9FF01" w14:textId="77777777" w:rsidR="00930A8F" w:rsidRPr="00D72244" w:rsidRDefault="00930A8F" w:rsidP="00563BF2">
      <w:pPr>
        <w:pStyle w:val="BodyText"/>
        <w:kinsoku w:val="0"/>
        <w:overflowPunct w:val="0"/>
        <w:spacing w:before="0" w:afterLines="100" w:after="240" w:line="360" w:lineRule="auto"/>
        <w:ind w:left="0" w:right="187"/>
        <w:jc w:val="both"/>
        <w:rPr>
          <w:rFonts w:ascii="Book Antiqua" w:hAnsi="Book Antiqua"/>
          <w:b/>
        </w:rPr>
      </w:pPr>
      <w:r>
        <w:rPr>
          <w:rFonts w:ascii="Book Antiqua" w:hAnsi="Book Antiqua" w:cs="Book Antiqua"/>
          <w:b/>
          <w:color w:val="000000"/>
        </w:rPr>
        <w:br w:type="page"/>
      </w:r>
      <w:r w:rsidRPr="00D72244">
        <w:rPr>
          <w:rFonts w:ascii="Book Antiqua" w:hAnsi="Book Antiqua"/>
          <w:b/>
        </w:rPr>
        <w:lastRenderedPageBreak/>
        <w:t xml:space="preserve">Table 1 </w:t>
      </w:r>
      <w:r w:rsidR="00D15F64" w:rsidRPr="00D15F64">
        <w:rPr>
          <w:rFonts w:ascii="Book Antiqua" w:hAnsi="Book Antiqua"/>
          <w:b/>
        </w:rPr>
        <w:t>Population/Patient,</w:t>
      </w:r>
      <w:r w:rsidR="00062642">
        <w:rPr>
          <w:rFonts w:ascii="Book Antiqua" w:hAnsi="Book Antiqua"/>
          <w:b/>
        </w:rPr>
        <w:t xml:space="preserve"> </w:t>
      </w:r>
      <w:r w:rsidR="00D15F64" w:rsidRPr="00D15F64">
        <w:rPr>
          <w:rFonts w:ascii="Book Antiqua" w:hAnsi="Book Antiqua"/>
          <w:b/>
        </w:rPr>
        <w:t>Exposure/Intervention, Comparison, and Outcome</w:t>
      </w:r>
      <w:r w:rsidRPr="00D72244">
        <w:rPr>
          <w:rFonts w:ascii="Book Antiqua" w:hAnsi="Book Antiqua"/>
          <w:b/>
        </w:rPr>
        <w:t xml:space="preserve"> strategy</w:t>
      </w:r>
    </w:p>
    <w:tbl>
      <w:tblPr>
        <w:tblW w:w="9270" w:type="dxa"/>
        <w:tblInd w:w="108"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3437"/>
        <w:gridCol w:w="5833"/>
      </w:tblGrid>
      <w:tr w:rsidR="00930A8F" w:rsidRPr="00D72244" w14:paraId="5B449386" w14:textId="77777777" w:rsidTr="0016010E">
        <w:trPr>
          <w:trHeight w:hRule="exact" w:val="472"/>
        </w:trPr>
        <w:tc>
          <w:tcPr>
            <w:tcW w:w="0" w:type="auto"/>
            <w:tcBorders>
              <w:top w:val="single" w:sz="4" w:space="0" w:color="auto"/>
              <w:bottom w:val="single" w:sz="4" w:space="0" w:color="auto"/>
            </w:tcBorders>
          </w:tcPr>
          <w:p w14:paraId="74A8BE19" w14:textId="77777777" w:rsidR="00930A8F" w:rsidRPr="00D72244" w:rsidRDefault="00930A8F" w:rsidP="0016010E">
            <w:pPr>
              <w:pStyle w:val="TableParagraph"/>
              <w:kinsoku w:val="0"/>
              <w:overflowPunct w:val="0"/>
              <w:spacing w:line="228" w:lineRule="exact"/>
              <w:ind w:right="2"/>
              <w:jc w:val="both"/>
              <w:rPr>
                <w:rFonts w:ascii="Book Antiqua" w:hAnsi="Book Antiqua"/>
              </w:rPr>
            </w:pPr>
            <w:r w:rsidRPr="00D72244">
              <w:rPr>
                <w:rFonts w:ascii="Book Antiqua" w:hAnsi="Book Antiqua"/>
                <w:b/>
                <w:bCs/>
              </w:rPr>
              <w:t xml:space="preserve">PICO </w:t>
            </w:r>
            <w:r w:rsidR="0065587E" w:rsidRPr="00D72244">
              <w:rPr>
                <w:rFonts w:ascii="Book Antiqua" w:hAnsi="Book Antiqua"/>
                <w:b/>
                <w:bCs/>
              </w:rPr>
              <w:t>or</w:t>
            </w:r>
            <w:r w:rsidRPr="00D72244">
              <w:rPr>
                <w:rFonts w:ascii="Book Antiqua" w:hAnsi="Book Antiqua"/>
                <w:b/>
                <w:bCs/>
              </w:rPr>
              <w:t xml:space="preserve"> PECO</w:t>
            </w:r>
            <w:r w:rsidRPr="00D72244">
              <w:rPr>
                <w:rFonts w:ascii="Book Antiqua" w:hAnsi="Book Antiqua"/>
                <w:b/>
                <w:bCs/>
                <w:spacing w:val="-8"/>
              </w:rPr>
              <w:t xml:space="preserve"> </w:t>
            </w:r>
            <w:r w:rsidRPr="00D72244">
              <w:rPr>
                <w:rFonts w:ascii="Book Antiqua" w:hAnsi="Book Antiqua"/>
                <w:b/>
                <w:bCs/>
              </w:rPr>
              <w:t xml:space="preserve">strategy </w:t>
            </w:r>
          </w:p>
        </w:tc>
        <w:tc>
          <w:tcPr>
            <w:tcW w:w="0" w:type="auto"/>
            <w:tcBorders>
              <w:top w:val="single" w:sz="4" w:space="0" w:color="auto"/>
              <w:bottom w:val="single" w:sz="4" w:space="0" w:color="auto"/>
            </w:tcBorders>
          </w:tcPr>
          <w:p w14:paraId="0891C523" w14:textId="77777777" w:rsidR="00930A8F" w:rsidRPr="00D72244" w:rsidRDefault="00930A8F" w:rsidP="0016010E">
            <w:pPr>
              <w:pStyle w:val="TableParagraph"/>
              <w:kinsoku w:val="0"/>
              <w:overflowPunct w:val="0"/>
              <w:spacing w:line="228" w:lineRule="exact"/>
              <w:ind w:right="3"/>
              <w:jc w:val="both"/>
              <w:rPr>
                <w:rFonts w:ascii="Book Antiqua" w:hAnsi="Book Antiqua"/>
              </w:rPr>
            </w:pPr>
            <w:r w:rsidRPr="00D72244">
              <w:rPr>
                <w:rFonts w:ascii="Book Antiqua" w:hAnsi="Book Antiqua"/>
                <w:b/>
                <w:bCs/>
              </w:rPr>
              <w:t>Description</w:t>
            </w:r>
          </w:p>
        </w:tc>
      </w:tr>
      <w:tr w:rsidR="00930A8F" w:rsidRPr="00D72244" w14:paraId="61615FD5" w14:textId="77777777" w:rsidTr="0016010E">
        <w:trPr>
          <w:trHeight w:hRule="exact" w:val="492"/>
        </w:trPr>
        <w:tc>
          <w:tcPr>
            <w:tcW w:w="0" w:type="auto"/>
            <w:tcBorders>
              <w:top w:val="single" w:sz="4" w:space="0" w:color="auto"/>
            </w:tcBorders>
          </w:tcPr>
          <w:p w14:paraId="70DC6447" w14:textId="77777777" w:rsidR="00930A8F" w:rsidRPr="00D72244" w:rsidRDefault="00930A8F" w:rsidP="0016010E">
            <w:pPr>
              <w:pStyle w:val="TableParagraph"/>
              <w:kinsoku w:val="0"/>
              <w:overflowPunct w:val="0"/>
              <w:spacing w:line="223" w:lineRule="exact"/>
              <w:jc w:val="both"/>
              <w:rPr>
                <w:rFonts w:ascii="Book Antiqua" w:hAnsi="Book Antiqua"/>
              </w:rPr>
            </w:pPr>
            <w:r w:rsidRPr="00D72244">
              <w:rPr>
                <w:rFonts w:ascii="Book Antiqua" w:hAnsi="Book Antiqua"/>
              </w:rPr>
              <w:t>P</w:t>
            </w:r>
          </w:p>
        </w:tc>
        <w:tc>
          <w:tcPr>
            <w:tcW w:w="0" w:type="auto"/>
            <w:tcBorders>
              <w:top w:val="single" w:sz="4" w:space="0" w:color="auto"/>
            </w:tcBorders>
          </w:tcPr>
          <w:p w14:paraId="51FFE783" w14:textId="77777777" w:rsidR="00930A8F" w:rsidRPr="00D72244" w:rsidRDefault="00930A8F" w:rsidP="0016010E">
            <w:pPr>
              <w:pStyle w:val="TableParagraph"/>
              <w:kinsoku w:val="0"/>
              <w:overflowPunct w:val="0"/>
              <w:spacing w:line="223" w:lineRule="exact"/>
              <w:ind w:right="2"/>
              <w:jc w:val="both"/>
              <w:rPr>
                <w:rFonts w:ascii="Book Antiqua" w:hAnsi="Book Antiqua"/>
              </w:rPr>
            </w:pPr>
            <w:r>
              <w:rPr>
                <w:rFonts w:ascii="Book Antiqua" w:hAnsi="Book Antiqua"/>
              </w:rPr>
              <w:t>Population/</w:t>
            </w:r>
            <w:r w:rsidRPr="0035254A">
              <w:rPr>
                <w:rFonts w:ascii="Book Antiqua" w:hAnsi="Book Antiqua"/>
                <w:caps/>
              </w:rPr>
              <w:t>p</w:t>
            </w:r>
            <w:r w:rsidRPr="00D72244">
              <w:rPr>
                <w:rFonts w:ascii="Book Antiqua" w:hAnsi="Book Antiqua"/>
              </w:rPr>
              <w:t xml:space="preserve">atient: </w:t>
            </w:r>
            <w:r w:rsidRPr="002D1478">
              <w:rPr>
                <w:rFonts w:ascii="Book Antiqua" w:hAnsi="Book Antiqua"/>
                <w:caps/>
              </w:rPr>
              <w:t>a</w:t>
            </w:r>
            <w:r w:rsidRPr="00D72244">
              <w:rPr>
                <w:rFonts w:ascii="Book Antiqua" w:hAnsi="Book Antiqua"/>
              </w:rPr>
              <w:t>dult</w:t>
            </w:r>
            <w:r w:rsidRPr="00D72244">
              <w:rPr>
                <w:rFonts w:ascii="Book Antiqua" w:hAnsi="Book Antiqua"/>
                <w:spacing w:val="-10"/>
              </w:rPr>
              <w:t xml:space="preserve"> </w:t>
            </w:r>
            <w:r w:rsidRPr="00D72244">
              <w:rPr>
                <w:rFonts w:ascii="Book Antiqua" w:hAnsi="Book Antiqua"/>
              </w:rPr>
              <w:t>patients</w:t>
            </w:r>
          </w:p>
        </w:tc>
      </w:tr>
      <w:tr w:rsidR="00930A8F" w:rsidRPr="00D72244" w14:paraId="478899FB" w14:textId="77777777" w:rsidTr="0016010E">
        <w:trPr>
          <w:trHeight w:hRule="exact" w:val="494"/>
        </w:trPr>
        <w:tc>
          <w:tcPr>
            <w:tcW w:w="0" w:type="auto"/>
          </w:tcPr>
          <w:p w14:paraId="6FA66703" w14:textId="77777777" w:rsidR="00930A8F" w:rsidRPr="00D72244" w:rsidRDefault="00930A8F" w:rsidP="0016010E">
            <w:pPr>
              <w:pStyle w:val="TableParagraph"/>
              <w:kinsoku w:val="0"/>
              <w:overflowPunct w:val="0"/>
              <w:spacing w:line="226" w:lineRule="exact"/>
              <w:jc w:val="both"/>
              <w:rPr>
                <w:rFonts w:ascii="Book Antiqua" w:hAnsi="Book Antiqua"/>
              </w:rPr>
            </w:pPr>
            <w:r w:rsidRPr="00D72244">
              <w:rPr>
                <w:rFonts w:ascii="Book Antiqua" w:hAnsi="Book Antiqua"/>
              </w:rPr>
              <w:t>E</w:t>
            </w:r>
          </w:p>
        </w:tc>
        <w:tc>
          <w:tcPr>
            <w:tcW w:w="0" w:type="auto"/>
          </w:tcPr>
          <w:p w14:paraId="5DCAC8DC" w14:textId="77777777" w:rsidR="00930A8F" w:rsidRPr="00D72244" w:rsidRDefault="00930A8F" w:rsidP="0016010E">
            <w:pPr>
              <w:pStyle w:val="TableParagraph"/>
              <w:kinsoku w:val="0"/>
              <w:overflowPunct w:val="0"/>
              <w:spacing w:line="226" w:lineRule="exact"/>
              <w:ind w:right="5"/>
              <w:jc w:val="both"/>
              <w:rPr>
                <w:rFonts w:ascii="Book Antiqua" w:hAnsi="Book Antiqua"/>
              </w:rPr>
            </w:pPr>
            <w:r>
              <w:rPr>
                <w:rFonts w:ascii="Book Antiqua" w:hAnsi="Book Antiqua"/>
              </w:rPr>
              <w:t>Exposure/</w:t>
            </w:r>
            <w:r w:rsidRPr="0035254A">
              <w:rPr>
                <w:rFonts w:ascii="Book Antiqua" w:hAnsi="Book Antiqua"/>
                <w:caps/>
              </w:rPr>
              <w:t>i</w:t>
            </w:r>
            <w:r w:rsidRPr="00D72244">
              <w:rPr>
                <w:rFonts w:ascii="Book Antiqua" w:hAnsi="Book Antiqua"/>
              </w:rPr>
              <w:t xml:space="preserve">ntervention: </w:t>
            </w:r>
            <w:r w:rsidRPr="002D1478">
              <w:rPr>
                <w:rFonts w:ascii="Book Antiqua" w:hAnsi="Book Antiqua"/>
                <w:caps/>
              </w:rPr>
              <w:t>t</w:t>
            </w:r>
            <w:r w:rsidRPr="00D72244">
              <w:rPr>
                <w:rFonts w:ascii="Book Antiqua" w:hAnsi="Book Antiqua"/>
              </w:rPr>
              <w:t>ranexamic</w:t>
            </w:r>
            <w:r w:rsidRPr="00D72244">
              <w:rPr>
                <w:rFonts w:ascii="Book Antiqua" w:hAnsi="Book Antiqua"/>
                <w:spacing w:val="-17"/>
              </w:rPr>
              <w:t xml:space="preserve"> </w:t>
            </w:r>
            <w:r w:rsidRPr="00D72244">
              <w:rPr>
                <w:rFonts w:ascii="Book Antiqua" w:hAnsi="Book Antiqua"/>
              </w:rPr>
              <w:t>acid</w:t>
            </w:r>
          </w:p>
        </w:tc>
      </w:tr>
      <w:tr w:rsidR="00930A8F" w:rsidRPr="00D72244" w14:paraId="64DFAB99" w14:textId="77777777" w:rsidTr="0016010E">
        <w:trPr>
          <w:trHeight w:hRule="exact" w:val="494"/>
        </w:trPr>
        <w:tc>
          <w:tcPr>
            <w:tcW w:w="0" w:type="auto"/>
          </w:tcPr>
          <w:p w14:paraId="5E8807E6" w14:textId="77777777" w:rsidR="00930A8F" w:rsidRPr="00D72244" w:rsidRDefault="00930A8F" w:rsidP="0016010E">
            <w:pPr>
              <w:pStyle w:val="TableParagraph"/>
              <w:kinsoku w:val="0"/>
              <w:overflowPunct w:val="0"/>
              <w:spacing w:line="226" w:lineRule="exact"/>
              <w:ind w:right="2"/>
              <w:jc w:val="both"/>
              <w:rPr>
                <w:rFonts w:ascii="Book Antiqua" w:hAnsi="Book Antiqua"/>
              </w:rPr>
            </w:pPr>
            <w:r w:rsidRPr="00D72244">
              <w:rPr>
                <w:rFonts w:ascii="Book Antiqua" w:hAnsi="Book Antiqua"/>
              </w:rPr>
              <w:t>C</w:t>
            </w:r>
          </w:p>
        </w:tc>
        <w:tc>
          <w:tcPr>
            <w:tcW w:w="0" w:type="auto"/>
          </w:tcPr>
          <w:p w14:paraId="23A3FAF7" w14:textId="77777777" w:rsidR="00930A8F" w:rsidRPr="00D72244" w:rsidRDefault="00930A8F" w:rsidP="0016010E">
            <w:pPr>
              <w:pStyle w:val="TableParagraph"/>
              <w:kinsoku w:val="0"/>
              <w:overflowPunct w:val="0"/>
              <w:spacing w:line="226" w:lineRule="exact"/>
              <w:ind w:right="1"/>
              <w:jc w:val="both"/>
              <w:rPr>
                <w:rFonts w:ascii="Book Antiqua" w:hAnsi="Book Antiqua"/>
              </w:rPr>
            </w:pPr>
            <w:r w:rsidRPr="00D72244">
              <w:rPr>
                <w:rFonts w:ascii="Book Antiqua" w:hAnsi="Book Antiqua"/>
              </w:rPr>
              <w:t xml:space="preserve">Comparison: </w:t>
            </w:r>
            <w:r w:rsidRPr="002D1478">
              <w:rPr>
                <w:rFonts w:ascii="Book Antiqua" w:hAnsi="Book Antiqua"/>
                <w:caps/>
              </w:rPr>
              <w:t>p</w:t>
            </w:r>
            <w:r w:rsidRPr="00D72244">
              <w:rPr>
                <w:rFonts w:ascii="Book Antiqua" w:hAnsi="Book Antiqua"/>
              </w:rPr>
              <w:t>lacebo or standard</w:t>
            </w:r>
            <w:r w:rsidRPr="00D72244">
              <w:rPr>
                <w:rFonts w:ascii="Book Antiqua" w:hAnsi="Book Antiqua"/>
                <w:spacing w:val="-5"/>
              </w:rPr>
              <w:t xml:space="preserve"> </w:t>
            </w:r>
            <w:r w:rsidRPr="00D72244">
              <w:rPr>
                <w:rFonts w:ascii="Book Antiqua" w:hAnsi="Book Antiqua"/>
              </w:rPr>
              <w:t>care</w:t>
            </w:r>
          </w:p>
        </w:tc>
      </w:tr>
      <w:tr w:rsidR="00930A8F" w:rsidRPr="00D72244" w14:paraId="6E3F1EB4" w14:textId="77777777" w:rsidTr="0016010E">
        <w:trPr>
          <w:trHeight w:hRule="exact" w:val="494"/>
        </w:trPr>
        <w:tc>
          <w:tcPr>
            <w:tcW w:w="0" w:type="auto"/>
            <w:tcBorders>
              <w:bottom w:val="single" w:sz="4" w:space="0" w:color="auto"/>
            </w:tcBorders>
          </w:tcPr>
          <w:p w14:paraId="73C6EC90" w14:textId="77777777" w:rsidR="00930A8F" w:rsidRPr="00D72244" w:rsidRDefault="00930A8F" w:rsidP="0016010E">
            <w:pPr>
              <w:pStyle w:val="TableParagraph"/>
              <w:kinsoku w:val="0"/>
              <w:overflowPunct w:val="0"/>
              <w:spacing w:line="223" w:lineRule="exact"/>
              <w:jc w:val="both"/>
              <w:rPr>
                <w:rFonts w:ascii="Book Antiqua" w:hAnsi="Book Antiqua"/>
              </w:rPr>
            </w:pPr>
            <w:r w:rsidRPr="00D72244">
              <w:rPr>
                <w:rFonts w:ascii="Book Antiqua" w:hAnsi="Book Antiqua"/>
              </w:rPr>
              <w:t>O</w:t>
            </w:r>
          </w:p>
        </w:tc>
        <w:tc>
          <w:tcPr>
            <w:tcW w:w="0" w:type="auto"/>
            <w:tcBorders>
              <w:bottom w:val="single" w:sz="4" w:space="0" w:color="auto"/>
            </w:tcBorders>
          </w:tcPr>
          <w:p w14:paraId="316E444D" w14:textId="77777777" w:rsidR="00930A8F" w:rsidRPr="00D72244" w:rsidRDefault="00930A8F" w:rsidP="0016010E">
            <w:pPr>
              <w:pStyle w:val="TableParagraph"/>
              <w:kinsoku w:val="0"/>
              <w:overflowPunct w:val="0"/>
              <w:spacing w:line="223" w:lineRule="exact"/>
              <w:jc w:val="both"/>
              <w:rPr>
                <w:rFonts w:ascii="Book Antiqua" w:hAnsi="Book Antiqua"/>
              </w:rPr>
            </w:pPr>
            <w:r w:rsidRPr="00D72244">
              <w:rPr>
                <w:rFonts w:ascii="Book Antiqua" w:hAnsi="Book Antiqua"/>
              </w:rPr>
              <w:t xml:space="preserve">Outcome: </w:t>
            </w:r>
            <w:r w:rsidRPr="002D1478">
              <w:rPr>
                <w:rFonts w:ascii="Book Antiqua" w:hAnsi="Book Antiqua"/>
                <w:caps/>
              </w:rPr>
              <w:t>b</w:t>
            </w:r>
            <w:r w:rsidRPr="00D72244">
              <w:rPr>
                <w:rFonts w:ascii="Book Antiqua" w:hAnsi="Book Antiqua"/>
              </w:rPr>
              <w:t>lood</w:t>
            </w:r>
            <w:r w:rsidRPr="00D72244">
              <w:rPr>
                <w:rFonts w:ascii="Book Antiqua" w:hAnsi="Book Antiqua"/>
                <w:spacing w:val="-5"/>
              </w:rPr>
              <w:t xml:space="preserve"> </w:t>
            </w:r>
            <w:r w:rsidRPr="00D72244">
              <w:rPr>
                <w:rFonts w:ascii="Book Antiqua" w:hAnsi="Book Antiqua"/>
              </w:rPr>
              <w:t>loss</w:t>
            </w:r>
          </w:p>
        </w:tc>
      </w:tr>
    </w:tbl>
    <w:p w14:paraId="0689CC57" w14:textId="1CA3500E" w:rsidR="007C49F1" w:rsidRPr="00563BF2" w:rsidRDefault="00461578" w:rsidP="00563BF2">
      <w:pPr>
        <w:spacing w:line="360" w:lineRule="auto"/>
        <w:jc w:val="both"/>
        <w:rPr>
          <w:rFonts w:ascii="Book Antiqua" w:hAnsi="Book Antiqua"/>
          <w:bCs/>
        </w:rPr>
      </w:pPr>
      <w:r w:rsidRPr="00D461C0">
        <w:rPr>
          <w:rFonts w:ascii="Book Antiqua" w:hAnsi="Book Antiqua"/>
          <w:bCs/>
        </w:rPr>
        <w:t>PECO</w:t>
      </w:r>
      <w:r w:rsidRPr="00D461C0">
        <w:rPr>
          <w:rFonts w:ascii="Book Antiqua" w:hAnsi="Book Antiqua"/>
        </w:rPr>
        <w:t xml:space="preserve">: </w:t>
      </w:r>
      <w:r>
        <w:rPr>
          <w:rFonts w:ascii="Book Antiqua" w:hAnsi="Book Antiqua"/>
        </w:rPr>
        <w:t>Population/</w:t>
      </w:r>
      <w:r w:rsidRPr="00D72244">
        <w:rPr>
          <w:rFonts w:ascii="Book Antiqua" w:hAnsi="Book Antiqua"/>
        </w:rPr>
        <w:t>Patient</w:t>
      </w:r>
      <w:r>
        <w:rPr>
          <w:rFonts w:ascii="Book Antiqua" w:hAnsi="Book Antiqua"/>
        </w:rPr>
        <w:t xml:space="preserve">, Exposure, </w:t>
      </w:r>
      <w:r w:rsidRPr="00D72244">
        <w:rPr>
          <w:rFonts w:ascii="Book Antiqua" w:hAnsi="Book Antiqua"/>
        </w:rPr>
        <w:t>Comparison</w:t>
      </w:r>
      <w:r>
        <w:rPr>
          <w:rFonts w:ascii="Book Antiqua" w:hAnsi="Book Antiqua"/>
        </w:rPr>
        <w:t xml:space="preserve">, and </w:t>
      </w:r>
      <w:r w:rsidRPr="00D72244">
        <w:rPr>
          <w:rFonts w:ascii="Book Antiqua" w:hAnsi="Book Antiqua"/>
        </w:rPr>
        <w:t>Outcome</w:t>
      </w:r>
      <w:r>
        <w:rPr>
          <w:rFonts w:ascii="Book Antiqua" w:hAnsi="Book Antiqua"/>
        </w:rPr>
        <w:t xml:space="preserve">; </w:t>
      </w:r>
      <w:r w:rsidR="00D461C0" w:rsidRPr="00D461C0">
        <w:rPr>
          <w:rFonts w:ascii="Book Antiqua" w:hAnsi="Book Antiqua"/>
          <w:bCs/>
        </w:rPr>
        <w:t>PICO</w:t>
      </w:r>
      <w:r w:rsidR="00563BF2">
        <w:rPr>
          <w:rFonts w:ascii="Book Antiqua" w:hAnsi="Book Antiqua"/>
          <w:bCs/>
        </w:rPr>
        <w:t>:</w:t>
      </w:r>
      <w:r w:rsidR="00563BF2" w:rsidRPr="00563BF2">
        <w:rPr>
          <w:rFonts w:ascii="Book Antiqua" w:hAnsi="Book Antiqua"/>
        </w:rPr>
        <w:t xml:space="preserve"> </w:t>
      </w:r>
      <w:r w:rsidR="00563BF2">
        <w:rPr>
          <w:rFonts w:ascii="Book Antiqua" w:hAnsi="Book Antiqua"/>
        </w:rPr>
        <w:t>Population/</w:t>
      </w:r>
      <w:r w:rsidR="00563BF2" w:rsidRPr="00D72244">
        <w:rPr>
          <w:rFonts w:ascii="Book Antiqua" w:hAnsi="Book Antiqua"/>
        </w:rPr>
        <w:t>Patient</w:t>
      </w:r>
      <w:r w:rsidR="00563BF2">
        <w:rPr>
          <w:rFonts w:ascii="Book Antiqua" w:hAnsi="Book Antiqua"/>
        </w:rPr>
        <w:t xml:space="preserve">, </w:t>
      </w:r>
      <w:r w:rsidR="00563BF2" w:rsidRPr="00D72244">
        <w:rPr>
          <w:rFonts w:ascii="Book Antiqua" w:hAnsi="Book Antiqua"/>
        </w:rPr>
        <w:t>Intervention</w:t>
      </w:r>
      <w:r w:rsidR="00563BF2">
        <w:rPr>
          <w:rFonts w:ascii="Book Antiqua" w:hAnsi="Book Antiqua"/>
        </w:rPr>
        <w:t xml:space="preserve">, </w:t>
      </w:r>
      <w:r w:rsidR="00563BF2" w:rsidRPr="00D72244">
        <w:rPr>
          <w:rFonts w:ascii="Book Antiqua" w:hAnsi="Book Antiqua"/>
        </w:rPr>
        <w:t>Comparison</w:t>
      </w:r>
      <w:r w:rsidR="00563BF2">
        <w:rPr>
          <w:rFonts w:ascii="Book Antiqua" w:hAnsi="Book Antiqua"/>
        </w:rPr>
        <w:t xml:space="preserve">, and </w:t>
      </w:r>
      <w:r w:rsidR="00563BF2" w:rsidRPr="00D72244">
        <w:rPr>
          <w:rFonts w:ascii="Book Antiqua" w:hAnsi="Book Antiqua"/>
        </w:rPr>
        <w:t>Outcome</w:t>
      </w:r>
      <w:r>
        <w:rPr>
          <w:rFonts w:ascii="Book Antiqua" w:hAnsi="Book Antiqua"/>
          <w:bCs/>
        </w:rPr>
        <w:t>.</w:t>
      </w:r>
      <w:r w:rsidR="00563BF2">
        <w:rPr>
          <w:rFonts w:ascii="Book Antiqua" w:hAnsi="Book Antiqua"/>
          <w:bCs/>
        </w:rPr>
        <w:t xml:space="preserve"> </w:t>
      </w:r>
    </w:p>
    <w:p w14:paraId="6F70DD46" w14:textId="77777777" w:rsidR="00D15F64" w:rsidRPr="00563BF2" w:rsidRDefault="00D15F64" w:rsidP="00930A8F">
      <w:pPr>
        <w:sectPr w:rsidR="00D15F64" w:rsidRPr="00563BF2">
          <w:pgSz w:w="12240" w:h="15840"/>
          <w:pgMar w:top="1440" w:right="1440" w:bottom="1440" w:left="1440" w:header="720" w:footer="720" w:gutter="0"/>
          <w:cols w:space="720"/>
          <w:docGrid w:linePitch="360"/>
        </w:sectPr>
      </w:pPr>
    </w:p>
    <w:p w14:paraId="57E5C50F" w14:textId="77777777" w:rsidR="00930A8F" w:rsidRPr="00B86C8E" w:rsidRDefault="00930A8F" w:rsidP="00930A8F">
      <w:pPr>
        <w:pStyle w:val="BodyText"/>
        <w:kinsoku w:val="0"/>
        <w:overflowPunct w:val="0"/>
        <w:spacing w:before="0"/>
        <w:jc w:val="both"/>
        <w:rPr>
          <w:rFonts w:ascii="Book Antiqua" w:hAnsi="Book Antiqua"/>
          <w:b/>
        </w:rPr>
      </w:pPr>
      <w:r w:rsidRPr="00B86C8E">
        <w:rPr>
          <w:rFonts w:ascii="Book Antiqua" w:hAnsi="Book Antiqua"/>
          <w:b/>
        </w:rPr>
        <w:lastRenderedPageBreak/>
        <w:t>Table 2 Studies selected for systematic review and</w:t>
      </w:r>
      <w:r w:rsidRPr="00B86C8E">
        <w:rPr>
          <w:rFonts w:ascii="Book Antiqua" w:hAnsi="Book Antiqua"/>
          <w:b/>
          <w:spacing w:val="-16"/>
        </w:rPr>
        <w:t xml:space="preserve"> </w:t>
      </w:r>
      <w:r w:rsidRPr="00B86C8E">
        <w:rPr>
          <w:rFonts w:ascii="Book Antiqua" w:hAnsi="Book Antiqua"/>
          <w:b/>
        </w:rPr>
        <w:t>meta-analysis</w:t>
      </w:r>
    </w:p>
    <w:p w14:paraId="24C5A964" w14:textId="77777777" w:rsidR="00930A8F" w:rsidRPr="00B86C8E" w:rsidRDefault="00930A8F" w:rsidP="00930A8F">
      <w:pPr>
        <w:pStyle w:val="BodyText"/>
        <w:kinsoku w:val="0"/>
        <w:overflowPunct w:val="0"/>
        <w:spacing w:before="5"/>
        <w:ind w:left="0"/>
        <w:jc w:val="both"/>
        <w:rPr>
          <w:rFonts w:ascii="Book Antiqua" w:hAnsi="Book Antiqua"/>
        </w:rPr>
      </w:pPr>
    </w:p>
    <w:tbl>
      <w:tblPr>
        <w:tblW w:w="14034" w:type="dxa"/>
        <w:tblInd w:w="-108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96"/>
        <w:gridCol w:w="2694"/>
        <w:gridCol w:w="851"/>
        <w:gridCol w:w="1417"/>
        <w:gridCol w:w="3260"/>
        <w:gridCol w:w="5016"/>
      </w:tblGrid>
      <w:tr w:rsidR="00930A8F" w:rsidRPr="00B86C8E" w14:paraId="57F7E066" w14:textId="77777777" w:rsidTr="009F58EB">
        <w:trPr>
          <w:trHeight w:hRule="exact" w:val="1195"/>
        </w:trPr>
        <w:tc>
          <w:tcPr>
            <w:tcW w:w="796" w:type="dxa"/>
            <w:tcBorders>
              <w:top w:val="single" w:sz="4" w:space="0" w:color="auto"/>
              <w:bottom w:val="single" w:sz="4" w:space="0" w:color="auto"/>
            </w:tcBorders>
            <w:vAlign w:val="center"/>
          </w:tcPr>
          <w:p w14:paraId="4E002C1B" w14:textId="77777777" w:rsidR="00930A8F" w:rsidRPr="00B86C8E" w:rsidRDefault="00930A8F" w:rsidP="0016010E">
            <w:pPr>
              <w:spacing w:line="360" w:lineRule="auto"/>
              <w:jc w:val="both"/>
              <w:rPr>
                <w:rFonts w:ascii="Book Antiqua" w:hAnsi="Book Antiqua"/>
              </w:rPr>
            </w:pPr>
          </w:p>
        </w:tc>
        <w:tc>
          <w:tcPr>
            <w:tcW w:w="2694" w:type="dxa"/>
            <w:tcBorders>
              <w:top w:val="single" w:sz="4" w:space="0" w:color="auto"/>
              <w:bottom w:val="single" w:sz="4" w:space="0" w:color="auto"/>
            </w:tcBorders>
            <w:vAlign w:val="center"/>
          </w:tcPr>
          <w:p w14:paraId="77A8EC49" w14:textId="77777777" w:rsidR="00930A8F" w:rsidRPr="00B86C8E" w:rsidRDefault="00930A8F" w:rsidP="0016010E">
            <w:pPr>
              <w:pStyle w:val="TableParagraph"/>
              <w:kinsoku w:val="0"/>
              <w:overflowPunct w:val="0"/>
              <w:spacing w:line="360" w:lineRule="auto"/>
              <w:jc w:val="both"/>
              <w:rPr>
                <w:rFonts w:ascii="Book Antiqua" w:hAnsi="Book Antiqua"/>
                <w:b/>
              </w:rPr>
            </w:pPr>
            <w:r w:rsidRPr="00B86C8E">
              <w:rPr>
                <w:rFonts w:ascii="Book Antiqua" w:hAnsi="Book Antiqua"/>
                <w:b/>
              </w:rPr>
              <w:t>Ref.</w:t>
            </w:r>
          </w:p>
        </w:tc>
        <w:tc>
          <w:tcPr>
            <w:tcW w:w="851" w:type="dxa"/>
            <w:tcBorders>
              <w:top w:val="single" w:sz="4" w:space="0" w:color="auto"/>
              <w:bottom w:val="single" w:sz="4" w:space="0" w:color="auto"/>
            </w:tcBorders>
            <w:vAlign w:val="center"/>
          </w:tcPr>
          <w:p w14:paraId="267D9C9D" w14:textId="77777777" w:rsidR="00930A8F" w:rsidRPr="00B86C8E" w:rsidRDefault="00930A8F" w:rsidP="0016010E">
            <w:pPr>
              <w:pStyle w:val="TableParagraph"/>
              <w:kinsoku w:val="0"/>
              <w:overflowPunct w:val="0"/>
              <w:spacing w:line="360" w:lineRule="auto"/>
              <w:ind w:right="1"/>
              <w:jc w:val="both"/>
              <w:rPr>
                <w:rFonts w:ascii="Book Antiqua" w:hAnsi="Book Antiqua"/>
                <w:b/>
              </w:rPr>
            </w:pPr>
            <w:r w:rsidRPr="00B86C8E">
              <w:rPr>
                <w:rFonts w:ascii="Book Antiqua" w:hAnsi="Book Antiqua"/>
                <w:b/>
              </w:rPr>
              <w:t>Study design</w:t>
            </w:r>
          </w:p>
        </w:tc>
        <w:tc>
          <w:tcPr>
            <w:tcW w:w="1417" w:type="dxa"/>
            <w:tcBorders>
              <w:top w:val="single" w:sz="4" w:space="0" w:color="auto"/>
              <w:bottom w:val="single" w:sz="4" w:space="0" w:color="auto"/>
            </w:tcBorders>
            <w:vAlign w:val="center"/>
          </w:tcPr>
          <w:p w14:paraId="3BEE02AF" w14:textId="77777777" w:rsidR="00930A8F" w:rsidRPr="00B86C8E" w:rsidRDefault="00930A8F" w:rsidP="0016010E">
            <w:pPr>
              <w:pStyle w:val="TableParagraph"/>
              <w:kinsoku w:val="0"/>
              <w:overflowPunct w:val="0"/>
              <w:spacing w:line="360" w:lineRule="auto"/>
              <w:ind w:right="1"/>
              <w:jc w:val="both"/>
              <w:rPr>
                <w:rFonts w:ascii="Book Antiqua" w:hAnsi="Book Antiqua"/>
                <w:b/>
              </w:rPr>
            </w:pPr>
            <w:r w:rsidRPr="00B86C8E">
              <w:rPr>
                <w:rFonts w:ascii="Book Antiqua" w:hAnsi="Book Antiqua"/>
                <w:b/>
              </w:rPr>
              <w:t>Sample size</w:t>
            </w:r>
          </w:p>
        </w:tc>
        <w:tc>
          <w:tcPr>
            <w:tcW w:w="3260" w:type="dxa"/>
            <w:tcBorders>
              <w:top w:val="single" w:sz="4" w:space="0" w:color="auto"/>
              <w:bottom w:val="single" w:sz="4" w:space="0" w:color="auto"/>
            </w:tcBorders>
            <w:vAlign w:val="center"/>
          </w:tcPr>
          <w:p w14:paraId="34E9D0A3" w14:textId="77777777" w:rsidR="00930A8F" w:rsidRPr="00B86C8E" w:rsidRDefault="00930A8F" w:rsidP="0016010E">
            <w:pPr>
              <w:pStyle w:val="TableParagraph"/>
              <w:kinsoku w:val="0"/>
              <w:overflowPunct w:val="0"/>
              <w:spacing w:line="360" w:lineRule="auto"/>
              <w:ind w:right="1"/>
              <w:jc w:val="both"/>
              <w:rPr>
                <w:rFonts w:ascii="Book Antiqua" w:hAnsi="Book Antiqua"/>
                <w:b/>
              </w:rPr>
            </w:pPr>
            <w:r w:rsidRPr="00B86C8E">
              <w:rPr>
                <w:rFonts w:ascii="Book Antiqua" w:hAnsi="Book Antiqua"/>
                <w:b/>
              </w:rPr>
              <w:t>Procedure</w:t>
            </w:r>
          </w:p>
        </w:tc>
        <w:tc>
          <w:tcPr>
            <w:tcW w:w="5016" w:type="dxa"/>
            <w:tcBorders>
              <w:top w:val="single" w:sz="4" w:space="0" w:color="auto"/>
              <w:bottom w:val="single" w:sz="4" w:space="0" w:color="auto"/>
            </w:tcBorders>
            <w:vAlign w:val="center"/>
          </w:tcPr>
          <w:p w14:paraId="08F5C79F" w14:textId="77777777" w:rsidR="00930A8F" w:rsidRPr="00B86C8E" w:rsidRDefault="00930A8F" w:rsidP="0016010E">
            <w:pPr>
              <w:pStyle w:val="TableParagraph"/>
              <w:kinsoku w:val="0"/>
              <w:overflowPunct w:val="0"/>
              <w:spacing w:line="360" w:lineRule="auto"/>
              <w:ind w:right="1"/>
              <w:jc w:val="both"/>
              <w:rPr>
                <w:rFonts w:ascii="Book Antiqua" w:hAnsi="Book Antiqua"/>
                <w:b/>
              </w:rPr>
            </w:pPr>
            <w:r w:rsidRPr="00B86C8E">
              <w:rPr>
                <w:rFonts w:ascii="Book Antiqua" w:hAnsi="Book Antiqua"/>
                <w:b/>
              </w:rPr>
              <w:t>Intervention group and control group</w:t>
            </w:r>
          </w:p>
        </w:tc>
      </w:tr>
      <w:tr w:rsidR="00930A8F" w:rsidRPr="00B86C8E" w14:paraId="5937E9E0" w14:textId="77777777" w:rsidTr="009F58EB">
        <w:trPr>
          <w:trHeight w:hRule="exact" w:val="405"/>
        </w:trPr>
        <w:tc>
          <w:tcPr>
            <w:tcW w:w="796" w:type="dxa"/>
            <w:tcBorders>
              <w:top w:val="single" w:sz="4" w:space="0" w:color="auto"/>
            </w:tcBorders>
            <w:vAlign w:val="center"/>
          </w:tcPr>
          <w:p w14:paraId="5B688763" w14:textId="77777777" w:rsidR="00930A8F" w:rsidRPr="00B86C8E" w:rsidRDefault="00930A8F" w:rsidP="0016010E">
            <w:pPr>
              <w:pStyle w:val="TableParagraph"/>
              <w:kinsoku w:val="0"/>
              <w:overflowPunct w:val="0"/>
              <w:spacing w:line="360" w:lineRule="auto"/>
              <w:ind w:left="156"/>
              <w:jc w:val="both"/>
              <w:rPr>
                <w:rFonts w:ascii="Book Antiqua" w:hAnsi="Book Antiqua"/>
              </w:rPr>
            </w:pPr>
            <w:r w:rsidRPr="00B86C8E">
              <w:rPr>
                <w:rFonts w:ascii="Book Antiqua" w:hAnsi="Book Antiqua"/>
              </w:rPr>
              <w:t>1</w:t>
            </w:r>
          </w:p>
        </w:tc>
        <w:tc>
          <w:tcPr>
            <w:tcW w:w="2694" w:type="dxa"/>
            <w:tcBorders>
              <w:top w:val="single" w:sz="4" w:space="0" w:color="auto"/>
            </w:tcBorders>
            <w:vAlign w:val="center"/>
          </w:tcPr>
          <w:p w14:paraId="541ED51A" w14:textId="77777777" w:rsidR="00930A8F" w:rsidRPr="00B86C8E" w:rsidRDefault="00930A8F" w:rsidP="0016010E">
            <w:pPr>
              <w:pStyle w:val="TableParagraph"/>
              <w:kinsoku w:val="0"/>
              <w:overflowPunct w:val="0"/>
              <w:spacing w:line="360" w:lineRule="auto"/>
              <w:ind w:left="1"/>
              <w:jc w:val="both"/>
              <w:rPr>
                <w:rFonts w:ascii="Book Antiqua" w:hAnsi="Book Antiqua"/>
              </w:rPr>
            </w:pPr>
            <w:r w:rsidRPr="00B86C8E">
              <w:rPr>
                <w:rFonts w:ascii="Book Antiqua" w:hAnsi="Book Antiqua"/>
              </w:rPr>
              <w:t xml:space="preserve">Lei </w:t>
            </w:r>
            <w:r w:rsidRPr="009F52EF">
              <w:rPr>
                <w:rFonts w:ascii="Book Antiqua" w:hAnsi="Book Antiqua"/>
                <w:i/>
              </w:rPr>
              <w:t>et al</w:t>
            </w:r>
            <w:r w:rsidRPr="009F52EF">
              <w:rPr>
                <w:rFonts w:ascii="Book Antiqua" w:hAnsi="Book Antiqua"/>
                <w:vertAlign w:val="superscript"/>
              </w:rPr>
              <w:t>[17]</w:t>
            </w:r>
            <w:r w:rsidRPr="00B86C8E">
              <w:rPr>
                <w:rFonts w:ascii="Book Antiqua" w:hAnsi="Book Antiqua"/>
              </w:rPr>
              <w:t>,</w:t>
            </w:r>
            <w:r>
              <w:rPr>
                <w:rFonts w:ascii="Book Antiqua" w:hAnsi="Book Antiqua"/>
              </w:rPr>
              <w:t xml:space="preserve"> </w:t>
            </w:r>
            <w:r w:rsidRPr="00B86C8E">
              <w:rPr>
                <w:rFonts w:ascii="Book Antiqua" w:hAnsi="Book Antiqua"/>
              </w:rPr>
              <w:t>2020</w:t>
            </w:r>
          </w:p>
        </w:tc>
        <w:tc>
          <w:tcPr>
            <w:tcW w:w="851" w:type="dxa"/>
            <w:tcBorders>
              <w:top w:val="single" w:sz="4" w:space="0" w:color="auto"/>
            </w:tcBorders>
            <w:vAlign w:val="center"/>
          </w:tcPr>
          <w:p w14:paraId="3DE2351D" w14:textId="77777777" w:rsidR="00930A8F" w:rsidRPr="00B86C8E" w:rsidRDefault="00930A8F" w:rsidP="0016010E">
            <w:pPr>
              <w:pStyle w:val="TableParagraph"/>
              <w:kinsoku w:val="0"/>
              <w:overflowPunct w:val="0"/>
              <w:spacing w:line="360" w:lineRule="auto"/>
              <w:ind w:right="369"/>
              <w:jc w:val="both"/>
              <w:rPr>
                <w:rFonts w:ascii="Book Antiqua" w:hAnsi="Book Antiqua"/>
              </w:rPr>
            </w:pPr>
            <w:r w:rsidRPr="00B86C8E">
              <w:rPr>
                <w:rFonts w:ascii="Book Antiqua" w:hAnsi="Book Antiqua"/>
                <w:spacing w:val="-1"/>
                <w:w w:val="95"/>
              </w:rPr>
              <w:t>RCT</w:t>
            </w:r>
          </w:p>
        </w:tc>
        <w:tc>
          <w:tcPr>
            <w:tcW w:w="1417" w:type="dxa"/>
            <w:tcBorders>
              <w:top w:val="single" w:sz="4" w:space="0" w:color="auto"/>
            </w:tcBorders>
            <w:vAlign w:val="center"/>
          </w:tcPr>
          <w:p w14:paraId="2A1C7E3E"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132</w:t>
            </w:r>
          </w:p>
        </w:tc>
        <w:tc>
          <w:tcPr>
            <w:tcW w:w="3260" w:type="dxa"/>
            <w:tcBorders>
              <w:top w:val="single" w:sz="4" w:space="0" w:color="auto"/>
            </w:tcBorders>
            <w:vAlign w:val="center"/>
          </w:tcPr>
          <w:p w14:paraId="2223C8CC" w14:textId="77777777" w:rsidR="00930A8F" w:rsidRPr="00B86C8E" w:rsidRDefault="00930A8F" w:rsidP="0016010E">
            <w:pPr>
              <w:pStyle w:val="TableParagraph"/>
              <w:kinsoku w:val="0"/>
              <w:overflowPunct w:val="0"/>
              <w:spacing w:line="360" w:lineRule="auto"/>
              <w:ind w:right="1"/>
              <w:jc w:val="both"/>
              <w:rPr>
                <w:rFonts w:ascii="Book Antiqua" w:hAnsi="Book Antiqua"/>
              </w:rPr>
            </w:pPr>
            <w:r w:rsidRPr="00B86C8E">
              <w:rPr>
                <w:rFonts w:ascii="Book Antiqua" w:hAnsi="Book Antiqua"/>
              </w:rPr>
              <w:t>Total knee</w:t>
            </w:r>
            <w:r w:rsidRPr="00B86C8E">
              <w:rPr>
                <w:rFonts w:ascii="Book Antiqua" w:hAnsi="Book Antiqua"/>
                <w:spacing w:val="-6"/>
              </w:rPr>
              <w:t xml:space="preserve"> </w:t>
            </w:r>
            <w:r w:rsidRPr="00B86C8E">
              <w:rPr>
                <w:rFonts w:ascii="Book Antiqua" w:hAnsi="Book Antiqua"/>
              </w:rPr>
              <w:t>arthroplasty</w:t>
            </w:r>
          </w:p>
        </w:tc>
        <w:tc>
          <w:tcPr>
            <w:tcW w:w="5016" w:type="dxa"/>
            <w:tcBorders>
              <w:top w:val="single" w:sz="4" w:space="0" w:color="auto"/>
            </w:tcBorders>
            <w:vAlign w:val="center"/>
          </w:tcPr>
          <w:p w14:paraId="51DAFD65"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IV TXA,</w:t>
            </w:r>
            <w:r w:rsidRPr="00B86C8E">
              <w:rPr>
                <w:rFonts w:ascii="Book Antiqua" w:hAnsi="Book Antiqua"/>
                <w:spacing w:val="-2"/>
              </w:rPr>
              <w:t xml:space="preserve"> </w:t>
            </w:r>
            <w:r w:rsidR="0065587E">
              <w:rPr>
                <w:rFonts w:ascii="Book Antiqua" w:hAnsi="Book Antiqua"/>
              </w:rPr>
              <w:t>p</w:t>
            </w:r>
            <w:r w:rsidRPr="00B86C8E">
              <w:rPr>
                <w:rFonts w:ascii="Book Antiqua" w:hAnsi="Book Antiqua"/>
              </w:rPr>
              <w:t>lacebo</w:t>
            </w:r>
          </w:p>
        </w:tc>
      </w:tr>
      <w:tr w:rsidR="00930A8F" w:rsidRPr="00B86C8E" w14:paraId="78E8272D" w14:textId="77777777" w:rsidTr="009F58EB">
        <w:trPr>
          <w:trHeight w:hRule="exact" w:val="405"/>
        </w:trPr>
        <w:tc>
          <w:tcPr>
            <w:tcW w:w="796" w:type="dxa"/>
            <w:vAlign w:val="center"/>
          </w:tcPr>
          <w:p w14:paraId="51141C94" w14:textId="77777777" w:rsidR="00930A8F" w:rsidRPr="00B86C8E" w:rsidRDefault="00930A8F" w:rsidP="0016010E">
            <w:pPr>
              <w:pStyle w:val="TableParagraph"/>
              <w:kinsoku w:val="0"/>
              <w:overflowPunct w:val="0"/>
              <w:spacing w:line="360" w:lineRule="auto"/>
              <w:ind w:left="156"/>
              <w:jc w:val="both"/>
              <w:rPr>
                <w:rFonts w:ascii="Book Antiqua" w:hAnsi="Book Antiqua"/>
              </w:rPr>
            </w:pPr>
            <w:r w:rsidRPr="00B86C8E">
              <w:rPr>
                <w:rFonts w:ascii="Book Antiqua" w:hAnsi="Book Antiqua"/>
              </w:rPr>
              <w:t>2</w:t>
            </w:r>
          </w:p>
        </w:tc>
        <w:tc>
          <w:tcPr>
            <w:tcW w:w="2694" w:type="dxa"/>
            <w:vAlign w:val="center"/>
          </w:tcPr>
          <w:p w14:paraId="0B992A51"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Luo</w:t>
            </w:r>
            <w:r w:rsidRPr="009F52EF">
              <w:rPr>
                <w:rFonts w:ascii="Book Antiqua" w:hAnsi="Book Antiqua"/>
                <w:i/>
              </w:rPr>
              <w:t xml:space="preserve"> et al</w:t>
            </w:r>
            <w:r w:rsidRPr="009F52EF">
              <w:rPr>
                <w:rFonts w:ascii="Book Antiqua" w:hAnsi="Book Antiqua"/>
                <w:vertAlign w:val="superscript"/>
              </w:rPr>
              <w:t>[1</w:t>
            </w:r>
            <w:r>
              <w:rPr>
                <w:rFonts w:ascii="Book Antiqua" w:hAnsi="Book Antiqua"/>
                <w:vertAlign w:val="superscript"/>
              </w:rPr>
              <w:t>8</w:t>
            </w:r>
            <w:r w:rsidRPr="009F52EF">
              <w:rPr>
                <w:rFonts w:ascii="Book Antiqua" w:hAnsi="Book Antiqua"/>
                <w:vertAlign w:val="superscript"/>
              </w:rPr>
              <w:t>]</w:t>
            </w:r>
            <w:r w:rsidRPr="00B86C8E">
              <w:rPr>
                <w:rFonts w:ascii="Book Antiqua" w:hAnsi="Book Antiqua"/>
              </w:rPr>
              <w:t>,</w:t>
            </w:r>
            <w:r>
              <w:rPr>
                <w:rFonts w:ascii="Book Antiqua" w:hAnsi="Book Antiqua"/>
              </w:rPr>
              <w:t xml:space="preserve"> </w:t>
            </w:r>
            <w:r w:rsidRPr="00B86C8E">
              <w:rPr>
                <w:rFonts w:ascii="Book Antiqua" w:hAnsi="Book Antiqua"/>
              </w:rPr>
              <w:t>2019</w:t>
            </w:r>
          </w:p>
        </w:tc>
        <w:tc>
          <w:tcPr>
            <w:tcW w:w="851" w:type="dxa"/>
            <w:vAlign w:val="center"/>
          </w:tcPr>
          <w:p w14:paraId="0DF92305" w14:textId="77777777" w:rsidR="00930A8F" w:rsidRPr="00B86C8E" w:rsidRDefault="00930A8F" w:rsidP="0016010E">
            <w:pPr>
              <w:pStyle w:val="TableParagraph"/>
              <w:kinsoku w:val="0"/>
              <w:overflowPunct w:val="0"/>
              <w:spacing w:line="360" w:lineRule="auto"/>
              <w:ind w:right="369"/>
              <w:jc w:val="both"/>
              <w:rPr>
                <w:rFonts w:ascii="Book Antiqua" w:hAnsi="Book Antiqua"/>
              </w:rPr>
            </w:pPr>
            <w:r w:rsidRPr="00B86C8E">
              <w:rPr>
                <w:rFonts w:ascii="Book Antiqua" w:hAnsi="Book Antiqua"/>
                <w:spacing w:val="-1"/>
                <w:w w:val="95"/>
              </w:rPr>
              <w:t>RCT</w:t>
            </w:r>
          </w:p>
        </w:tc>
        <w:tc>
          <w:tcPr>
            <w:tcW w:w="1417" w:type="dxa"/>
            <w:vAlign w:val="center"/>
          </w:tcPr>
          <w:p w14:paraId="29C13622"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90</w:t>
            </w:r>
          </w:p>
        </w:tc>
        <w:tc>
          <w:tcPr>
            <w:tcW w:w="3260" w:type="dxa"/>
            <w:vAlign w:val="center"/>
          </w:tcPr>
          <w:p w14:paraId="74467C7B" w14:textId="77777777" w:rsidR="00930A8F" w:rsidRPr="00B86C8E" w:rsidRDefault="00930A8F" w:rsidP="0016010E">
            <w:pPr>
              <w:pStyle w:val="TableParagraph"/>
              <w:kinsoku w:val="0"/>
              <w:overflowPunct w:val="0"/>
              <w:spacing w:line="360" w:lineRule="auto"/>
              <w:ind w:right="1"/>
              <w:jc w:val="both"/>
              <w:rPr>
                <w:rFonts w:ascii="Book Antiqua" w:hAnsi="Book Antiqua"/>
              </w:rPr>
            </w:pPr>
            <w:r w:rsidRPr="00B86C8E">
              <w:rPr>
                <w:rFonts w:ascii="Book Antiqua" w:hAnsi="Book Antiqua"/>
              </w:rPr>
              <w:t>Trochanteric fracture</w:t>
            </w:r>
            <w:r w:rsidRPr="00B86C8E">
              <w:rPr>
                <w:rFonts w:ascii="Book Antiqua" w:hAnsi="Book Antiqua"/>
                <w:spacing w:val="-12"/>
              </w:rPr>
              <w:t xml:space="preserve"> </w:t>
            </w:r>
            <w:r w:rsidRPr="00B86C8E">
              <w:rPr>
                <w:rFonts w:ascii="Book Antiqua" w:hAnsi="Book Antiqua"/>
              </w:rPr>
              <w:t>surgery</w:t>
            </w:r>
          </w:p>
        </w:tc>
        <w:tc>
          <w:tcPr>
            <w:tcW w:w="5016" w:type="dxa"/>
            <w:vAlign w:val="center"/>
          </w:tcPr>
          <w:p w14:paraId="4F227B7C"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IV TXA,</w:t>
            </w:r>
            <w:r w:rsidRPr="00B86C8E">
              <w:rPr>
                <w:rFonts w:ascii="Book Antiqua" w:hAnsi="Book Antiqua"/>
                <w:spacing w:val="-2"/>
              </w:rPr>
              <w:t xml:space="preserve"> </w:t>
            </w:r>
            <w:r w:rsidR="0065587E">
              <w:rPr>
                <w:rFonts w:ascii="Book Antiqua" w:hAnsi="Book Antiqua"/>
              </w:rPr>
              <w:t>p</w:t>
            </w:r>
            <w:r w:rsidRPr="00B86C8E">
              <w:rPr>
                <w:rFonts w:ascii="Book Antiqua" w:hAnsi="Book Antiqua"/>
              </w:rPr>
              <w:t>lacebo</w:t>
            </w:r>
          </w:p>
        </w:tc>
      </w:tr>
      <w:tr w:rsidR="00930A8F" w:rsidRPr="00B86C8E" w14:paraId="25B8CDAD" w14:textId="77777777" w:rsidTr="009F58EB">
        <w:trPr>
          <w:trHeight w:hRule="exact" w:val="402"/>
        </w:trPr>
        <w:tc>
          <w:tcPr>
            <w:tcW w:w="796" w:type="dxa"/>
            <w:vAlign w:val="center"/>
          </w:tcPr>
          <w:p w14:paraId="7D33CF19" w14:textId="77777777" w:rsidR="00930A8F" w:rsidRPr="00B86C8E" w:rsidRDefault="00930A8F" w:rsidP="0016010E">
            <w:pPr>
              <w:pStyle w:val="TableParagraph"/>
              <w:kinsoku w:val="0"/>
              <w:overflowPunct w:val="0"/>
              <w:spacing w:line="360" w:lineRule="auto"/>
              <w:ind w:left="156"/>
              <w:jc w:val="both"/>
              <w:rPr>
                <w:rFonts w:ascii="Book Antiqua" w:hAnsi="Book Antiqua"/>
              </w:rPr>
            </w:pPr>
            <w:r w:rsidRPr="00B86C8E">
              <w:rPr>
                <w:rFonts w:ascii="Book Antiqua" w:hAnsi="Book Antiqua"/>
              </w:rPr>
              <w:t>3</w:t>
            </w:r>
          </w:p>
        </w:tc>
        <w:tc>
          <w:tcPr>
            <w:tcW w:w="2694" w:type="dxa"/>
            <w:vAlign w:val="center"/>
          </w:tcPr>
          <w:p w14:paraId="479CE5B2" w14:textId="77777777" w:rsidR="00930A8F" w:rsidRPr="00B86C8E" w:rsidRDefault="00930A8F" w:rsidP="0016010E">
            <w:pPr>
              <w:pStyle w:val="TableParagraph"/>
              <w:kinsoku w:val="0"/>
              <w:overflowPunct w:val="0"/>
              <w:spacing w:line="360" w:lineRule="auto"/>
              <w:ind w:right="1"/>
              <w:jc w:val="both"/>
              <w:rPr>
                <w:rFonts w:ascii="Book Antiqua" w:hAnsi="Book Antiqua"/>
              </w:rPr>
            </w:pPr>
            <w:r w:rsidRPr="00B86C8E">
              <w:rPr>
                <w:rFonts w:ascii="Book Antiqua" w:hAnsi="Book Antiqua"/>
              </w:rPr>
              <w:t xml:space="preserve">Chen </w:t>
            </w:r>
            <w:r w:rsidRPr="009F52EF">
              <w:rPr>
                <w:rFonts w:ascii="Book Antiqua" w:hAnsi="Book Antiqua"/>
                <w:i/>
              </w:rPr>
              <w:t>et al</w:t>
            </w:r>
            <w:r w:rsidRPr="009F52EF">
              <w:rPr>
                <w:rFonts w:ascii="Book Antiqua" w:hAnsi="Book Antiqua"/>
                <w:vertAlign w:val="superscript"/>
              </w:rPr>
              <w:t>[1</w:t>
            </w:r>
            <w:r>
              <w:rPr>
                <w:rFonts w:ascii="Book Antiqua" w:hAnsi="Book Antiqua"/>
                <w:vertAlign w:val="superscript"/>
              </w:rPr>
              <w:t>9</w:t>
            </w:r>
            <w:r w:rsidRPr="009F52EF">
              <w:rPr>
                <w:rFonts w:ascii="Book Antiqua" w:hAnsi="Book Antiqua"/>
                <w:vertAlign w:val="superscript"/>
              </w:rPr>
              <w:t>]</w:t>
            </w:r>
            <w:r w:rsidRPr="00B86C8E">
              <w:rPr>
                <w:rFonts w:ascii="Book Antiqua" w:hAnsi="Book Antiqua"/>
              </w:rPr>
              <w:t>,</w:t>
            </w:r>
            <w:r>
              <w:rPr>
                <w:rFonts w:ascii="Book Antiqua" w:hAnsi="Book Antiqua"/>
              </w:rPr>
              <w:t xml:space="preserve"> </w:t>
            </w:r>
            <w:r w:rsidRPr="00B86C8E">
              <w:rPr>
                <w:rFonts w:ascii="Book Antiqua" w:hAnsi="Book Antiqua"/>
              </w:rPr>
              <w:t>2019</w:t>
            </w:r>
          </w:p>
        </w:tc>
        <w:tc>
          <w:tcPr>
            <w:tcW w:w="851" w:type="dxa"/>
            <w:vAlign w:val="center"/>
          </w:tcPr>
          <w:p w14:paraId="6924C1FE" w14:textId="77777777" w:rsidR="00930A8F" w:rsidRPr="00B86C8E" w:rsidRDefault="00930A8F" w:rsidP="0016010E">
            <w:pPr>
              <w:pStyle w:val="TableParagraph"/>
              <w:kinsoku w:val="0"/>
              <w:overflowPunct w:val="0"/>
              <w:spacing w:line="360" w:lineRule="auto"/>
              <w:ind w:right="369"/>
              <w:jc w:val="both"/>
              <w:rPr>
                <w:rFonts w:ascii="Book Antiqua" w:hAnsi="Book Antiqua"/>
              </w:rPr>
            </w:pPr>
            <w:r w:rsidRPr="00B86C8E">
              <w:rPr>
                <w:rFonts w:ascii="Book Antiqua" w:hAnsi="Book Antiqua"/>
                <w:spacing w:val="-1"/>
                <w:w w:val="95"/>
              </w:rPr>
              <w:t>RCT</w:t>
            </w:r>
          </w:p>
        </w:tc>
        <w:tc>
          <w:tcPr>
            <w:tcW w:w="1417" w:type="dxa"/>
            <w:vAlign w:val="center"/>
          </w:tcPr>
          <w:p w14:paraId="42330F6E"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166</w:t>
            </w:r>
          </w:p>
        </w:tc>
        <w:tc>
          <w:tcPr>
            <w:tcW w:w="3260" w:type="dxa"/>
            <w:vAlign w:val="center"/>
          </w:tcPr>
          <w:p w14:paraId="3BE3C6DA" w14:textId="77777777" w:rsidR="00930A8F" w:rsidRPr="00B86C8E" w:rsidRDefault="00930A8F" w:rsidP="0016010E">
            <w:pPr>
              <w:pStyle w:val="TableParagraph"/>
              <w:kinsoku w:val="0"/>
              <w:overflowPunct w:val="0"/>
              <w:spacing w:line="360" w:lineRule="auto"/>
              <w:ind w:right="1"/>
              <w:jc w:val="both"/>
              <w:rPr>
                <w:rFonts w:ascii="Book Antiqua" w:hAnsi="Book Antiqua"/>
              </w:rPr>
            </w:pPr>
            <w:r w:rsidRPr="00B86C8E">
              <w:rPr>
                <w:rFonts w:ascii="Book Antiqua" w:hAnsi="Book Antiqua"/>
              </w:rPr>
              <w:t>Trochanteric fracture</w:t>
            </w:r>
            <w:r w:rsidRPr="00B86C8E">
              <w:rPr>
                <w:rFonts w:ascii="Book Antiqua" w:hAnsi="Book Antiqua"/>
                <w:spacing w:val="-12"/>
              </w:rPr>
              <w:t xml:space="preserve"> </w:t>
            </w:r>
            <w:r w:rsidRPr="00B86C8E">
              <w:rPr>
                <w:rFonts w:ascii="Book Antiqua" w:hAnsi="Book Antiqua"/>
              </w:rPr>
              <w:t>surgery</w:t>
            </w:r>
          </w:p>
        </w:tc>
        <w:tc>
          <w:tcPr>
            <w:tcW w:w="5016" w:type="dxa"/>
            <w:vAlign w:val="center"/>
          </w:tcPr>
          <w:p w14:paraId="2C507582"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IV TXA,</w:t>
            </w:r>
            <w:r w:rsidRPr="00B86C8E">
              <w:rPr>
                <w:rFonts w:ascii="Book Antiqua" w:hAnsi="Book Antiqua"/>
                <w:spacing w:val="-2"/>
              </w:rPr>
              <w:t xml:space="preserve"> </w:t>
            </w:r>
            <w:r w:rsidR="0065587E">
              <w:rPr>
                <w:rFonts w:ascii="Book Antiqua" w:hAnsi="Book Antiqua"/>
              </w:rPr>
              <w:t>p</w:t>
            </w:r>
            <w:r w:rsidRPr="00B86C8E">
              <w:rPr>
                <w:rFonts w:ascii="Book Antiqua" w:hAnsi="Book Antiqua"/>
              </w:rPr>
              <w:t>lacebo</w:t>
            </w:r>
          </w:p>
        </w:tc>
      </w:tr>
      <w:tr w:rsidR="00930A8F" w:rsidRPr="00B86C8E" w14:paraId="66CD5469" w14:textId="77777777" w:rsidTr="009F58EB">
        <w:trPr>
          <w:trHeight w:hRule="exact" w:val="405"/>
        </w:trPr>
        <w:tc>
          <w:tcPr>
            <w:tcW w:w="796" w:type="dxa"/>
            <w:vAlign w:val="center"/>
          </w:tcPr>
          <w:p w14:paraId="3DB72A55" w14:textId="77777777" w:rsidR="00930A8F" w:rsidRPr="00B86C8E" w:rsidRDefault="00930A8F" w:rsidP="0016010E">
            <w:pPr>
              <w:pStyle w:val="TableParagraph"/>
              <w:kinsoku w:val="0"/>
              <w:overflowPunct w:val="0"/>
              <w:spacing w:line="360" w:lineRule="auto"/>
              <w:ind w:left="156"/>
              <w:jc w:val="both"/>
              <w:rPr>
                <w:rFonts w:ascii="Book Antiqua" w:hAnsi="Book Antiqua"/>
              </w:rPr>
            </w:pPr>
            <w:r w:rsidRPr="00B86C8E">
              <w:rPr>
                <w:rFonts w:ascii="Book Antiqua" w:hAnsi="Book Antiqua"/>
              </w:rPr>
              <w:t>4</w:t>
            </w:r>
          </w:p>
        </w:tc>
        <w:tc>
          <w:tcPr>
            <w:tcW w:w="2694" w:type="dxa"/>
            <w:vAlign w:val="center"/>
          </w:tcPr>
          <w:p w14:paraId="36DFD978" w14:textId="77777777" w:rsidR="00930A8F" w:rsidRPr="00B86C8E" w:rsidRDefault="00930A8F" w:rsidP="0016010E">
            <w:pPr>
              <w:pStyle w:val="TableParagraph"/>
              <w:kinsoku w:val="0"/>
              <w:overflowPunct w:val="0"/>
              <w:spacing w:line="360" w:lineRule="auto"/>
              <w:ind w:left="1"/>
              <w:jc w:val="both"/>
              <w:rPr>
                <w:rFonts w:ascii="Book Antiqua" w:hAnsi="Book Antiqua"/>
              </w:rPr>
            </w:pPr>
            <w:r w:rsidRPr="00B86C8E">
              <w:rPr>
                <w:rFonts w:ascii="Book Antiqua" w:hAnsi="Book Antiqua"/>
              </w:rPr>
              <w:t xml:space="preserve">Zhang </w:t>
            </w:r>
            <w:r w:rsidRPr="009F52EF">
              <w:rPr>
                <w:rFonts w:ascii="Book Antiqua" w:hAnsi="Book Antiqua"/>
                <w:i/>
              </w:rPr>
              <w:t>et al</w:t>
            </w:r>
            <w:r w:rsidRPr="009F52EF">
              <w:rPr>
                <w:rFonts w:ascii="Book Antiqua" w:hAnsi="Book Antiqua"/>
                <w:vertAlign w:val="superscript"/>
              </w:rPr>
              <w:t>[</w:t>
            </w:r>
            <w:r>
              <w:rPr>
                <w:rFonts w:ascii="Book Antiqua" w:hAnsi="Book Antiqua"/>
                <w:vertAlign w:val="superscript"/>
              </w:rPr>
              <w:t>20</w:t>
            </w:r>
            <w:r w:rsidRPr="009F52EF">
              <w:rPr>
                <w:rFonts w:ascii="Book Antiqua" w:hAnsi="Book Antiqua"/>
                <w:vertAlign w:val="superscript"/>
              </w:rPr>
              <w:t>]</w:t>
            </w:r>
            <w:r w:rsidRPr="00B86C8E">
              <w:rPr>
                <w:rFonts w:ascii="Book Antiqua" w:hAnsi="Book Antiqua"/>
              </w:rPr>
              <w:t>,</w:t>
            </w:r>
            <w:r>
              <w:rPr>
                <w:rFonts w:ascii="Book Antiqua" w:hAnsi="Book Antiqua"/>
              </w:rPr>
              <w:t xml:space="preserve"> </w:t>
            </w:r>
            <w:r w:rsidRPr="00B86C8E">
              <w:rPr>
                <w:rFonts w:ascii="Book Antiqua" w:hAnsi="Book Antiqua"/>
              </w:rPr>
              <w:t>2019</w:t>
            </w:r>
          </w:p>
        </w:tc>
        <w:tc>
          <w:tcPr>
            <w:tcW w:w="851" w:type="dxa"/>
            <w:vAlign w:val="center"/>
          </w:tcPr>
          <w:p w14:paraId="44A69B39" w14:textId="77777777" w:rsidR="00930A8F" w:rsidRPr="00B86C8E" w:rsidRDefault="00930A8F" w:rsidP="0016010E">
            <w:pPr>
              <w:pStyle w:val="TableParagraph"/>
              <w:kinsoku w:val="0"/>
              <w:overflowPunct w:val="0"/>
              <w:spacing w:line="360" w:lineRule="auto"/>
              <w:ind w:right="369"/>
              <w:jc w:val="both"/>
              <w:rPr>
                <w:rFonts w:ascii="Book Antiqua" w:hAnsi="Book Antiqua"/>
              </w:rPr>
            </w:pPr>
            <w:r w:rsidRPr="00B86C8E">
              <w:rPr>
                <w:rFonts w:ascii="Book Antiqua" w:hAnsi="Book Antiqua"/>
                <w:spacing w:val="-1"/>
                <w:w w:val="95"/>
              </w:rPr>
              <w:t>RCT</w:t>
            </w:r>
          </w:p>
        </w:tc>
        <w:tc>
          <w:tcPr>
            <w:tcW w:w="1417" w:type="dxa"/>
            <w:vAlign w:val="center"/>
          </w:tcPr>
          <w:p w14:paraId="469DB040"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50</w:t>
            </w:r>
          </w:p>
        </w:tc>
        <w:tc>
          <w:tcPr>
            <w:tcW w:w="3260" w:type="dxa"/>
            <w:vAlign w:val="center"/>
          </w:tcPr>
          <w:p w14:paraId="2A7F5939" w14:textId="77777777" w:rsidR="00930A8F" w:rsidRPr="00B86C8E" w:rsidRDefault="00930A8F" w:rsidP="0016010E">
            <w:pPr>
              <w:pStyle w:val="TableParagraph"/>
              <w:kinsoku w:val="0"/>
              <w:overflowPunct w:val="0"/>
              <w:spacing w:line="360" w:lineRule="auto"/>
              <w:ind w:right="1"/>
              <w:jc w:val="both"/>
              <w:rPr>
                <w:rFonts w:ascii="Book Antiqua" w:hAnsi="Book Antiqua"/>
              </w:rPr>
            </w:pPr>
            <w:r w:rsidRPr="00B86C8E">
              <w:rPr>
                <w:rFonts w:ascii="Book Antiqua" w:hAnsi="Book Antiqua"/>
              </w:rPr>
              <w:t>Total knee</w:t>
            </w:r>
            <w:r w:rsidRPr="00B86C8E">
              <w:rPr>
                <w:rFonts w:ascii="Book Antiqua" w:hAnsi="Book Antiqua"/>
                <w:spacing w:val="-6"/>
              </w:rPr>
              <w:t xml:space="preserve"> </w:t>
            </w:r>
            <w:r w:rsidRPr="00B86C8E">
              <w:rPr>
                <w:rFonts w:ascii="Book Antiqua" w:hAnsi="Book Antiqua"/>
              </w:rPr>
              <w:t>arthroplasty</w:t>
            </w:r>
          </w:p>
        </w:tc>
        <w:tc>
          <w:tcPr>
            <w:tcW w:w="5016" w:type="dxa"/>
            <w:vAlign w:val="center"/>
          </w:tcPr>
          <w:p w14:paraId="728EAE9B"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Topical TXA, IV</w:t>
            </w:r>
            <w:r w:rsidRPr="00B86C8E">
              <w:rPr>
                <w:rFonts w:ascii="Book Antiqua" w:hAnsi="Book Antiqua"/>
                <w:spacing w:val="-2"/>
              </w:rPr>
              <w:t xml:space="preserve"> </w:t>
            </w:r>
            <w:r w:rsidRPr="00B86C8E">
              <w:rPr>
                <w:rFonts w:ascii="Book Antiqua" w:hAnsi="Book Antiqua"/>
              </w:rPr>
              <w:t>TXA</w:t>
            </w:r>
          </w:p>
        </w:tc>
      </w:tr>
      <w:tr w:rsidR="00930A8F" w:rsidRPr="00B86C8E" w14:paraId="044E35BB" w14:textId="77777777" w:rsidTr="009F58EB">
        <w:trPr>
          <w:trHeight w:hRule="exact" w:val="405"/>
        </w:trPr>
        <w:tc>
          <w:tcPr>
            <w:tcW w:w="796" w:type="dxa"/>
            <w:vAlign w:val="center"/>
          </w:tcPr>
          <w:p w14:paraId="6E2C33C2" w14:textId="77777777" w:rsidR="00930A8F" w:rsidRPr="00B86C8E" w:rsidRDefault="00930A8F" w:rsidP="0016010E">
            <w:pPr>
              <w:pStyle w:val="TableParagraph"/>
              <w:kinsoku w:val="0"/>
              <w:overflowPunct w:val="0"/>
              <w:spacing w:line="360" w:lineRule="auto"/>
              <w:ind w:left="156"/>
              <w:jc w:val="both"/>
              <w:rPr>
                <w:rFonts w:ascii="Book Antiqua" w:hAnsi="Book Antiqua"/>
              </w:rPr>
            </w:pPr>
            <w:r w:rsidRPr="00B86C8E">
              <w:rPr>
                <w:rFonts w:ascii="Book Antiqua" w:hAnsi="Book Antiqua"/>
              </w:rPr>
              <w:t>5</w:t>
            </w:r>
          </w:p>
        </w:tc>
        <w:tc>
          <w:tcPr>
            <w:tcW w:w="2694" w:type="dxa"/>
            <w:vAlign w:val="center"/>
          </w:tcPr>
          <w:p w14:paraId="30CA7DBB" w14:textId="77777777" w:rsidR="00930A8F" w:rsidRPr="00B86C8E" w:rsidRDefault="00930A8F" w:rsidP="0016010E">
            <w:pPr>
              <w:pStyle w:val="TableParagraph"/>
              <w:kinsoku w:val="0"/>
              <w:overflowPunct w:val="0"/>
              <w:spacing w:line="360" w:lineRule="auto"/>
              <w:ind w:right="1"/>
              <w:jc w:val="both"/>
              <w:rPr>
                <w:rFonts w:ascii="Book Antiqua" w:hAnsi="Book Antiqua"/>
              </w:rPr>
            </w:pPr>
            <w:r w:rsidRPr="00B86C8E">
              <w:rPr>
                <w:rFonts w:ascii="Book Antiqua" w:hAnsi="Book Antiqua"/>
              </w:rPr>
              <w:t xml:space="preserve">Zhou </w:t>
            </w:r>
            <w:r w:rsidRPr="009F52EF">
              <w:rPr>
                <w:rFonts w:ascii="Book Antiqua" w:hAnsi="Book Antiqua"/>
                <w:i/>
              </w:rPr>
              <w:t>et al</w:t>
            </w:r>
            <w:r w:rsidRPr="009F52EF">
              <w:rPr>
                <w:rFonts w:ascii="Book Antiqua" w:hAnsi="Book Antiqua"/>
                <w:vertAlign w:val="superscript"/>
              </w:rPr>
              <w:t>[</w:t>
            </w:r>
            <w:r>
              <w:rPr>
                <w:rFonts w:ascii="Book Antiqua" w:hAnsi="Book Antiqua"/>
                <w:vertAlign w:val="superscript"/>
              </w:rPr>
              <w:t>21</w:t>
            </w:r>
            <w:r w:rsidRPr="009F52EF">
              <w:rPr>
                <w:rFonts w:ascii="Book Antiqua" w:hAnsi="Book Antiqua"/>
                <w:vertAlign w:val="superscript"/>
              </w:rPr>
              <w:t>]</w:t>
            </w:r>
            <w:r w:rsidRPr="00B86C8E">
              <w:rPr>
                <w:rFonts w:ascii="Book Antiqua" w:hAnsi="Book Antiqua"/>
              </w:rPr>
              <w:t>,</w:t>
            </w:r>
            <w:r>
              <w:rPr>
                <w:rFonts w:ascii="Book Antiqua" w:hAnsi="Book Antiqua"/>
              </w:rPr>
              <w:t xml:space="preserve"> </w:t>
            </w:r>
            <w:r w:rsidRPr="00B86C8E">
              <w:rPr>
                <w:rFonts w:ascii="Book Antiqua" w:hAnsi="Book Antiqua"/>
              </w:rPr>
              <w:t>2019</w:t>
            </w:r>
          </w:p>
        </w:tc>
        <w:tc>
          <w:tcPr>
            <w:tcW w:w="851" w:type="dxa"/>
            <w:vAlign w:val="center"/>
          </w:tcPr>
          <w:p w14:paraId="63464A45" w14:textId="77777777" w:rsidR="00930A8F" w:rsidRPr="00B86C8E" w:rsidRDefault="00930A8F" w:rsidP="0016010E">
            <w:pPr>
              <w:pStyle w:val="TableParagraph"/>
              <w:kinsoku w:val="0"/>
              <w:overflowPunct w:val="0"/>
              <w:spacing w:line="360" w:lineRule="auto"/>
              <w:ind w:right="369"/>
              <w:jc w:val="both"/>
              <w:rPr>
                <w:rFonts w:ascii="Book Antiqua" w:hAnsi="Book Antiqua"/>
              </w:rPr>
            </w:pPr>
            <w:r w:rsidRPr="00B86C8E">
              <w:rPr>
                <w:rFonts w:ascii="Book Antiqua" w:hAnsi="Book Antiqua"/>
                <w:spacing w:val="-1"/>
                <w:w w:val="95"/>
              </w:rPr>
              <w:t>RCT</w:t>
            </w:r>
          </w:p>
        </w:tc>
        <w:tc>
          <w:tcPr>
            <w:tcW w:w="1417" w:type="dxa"/>
            <w:vAlign w:val="center"/>
          </w:tcPr>
          <w:p w14:paraId="1A9C2305"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100</w:t>
            </w:r>
          </w:p>
        </w:tc>
        <w:tc>
          <w:tcPr>
            <w:tcW w:w="3260" w:type="dxa"/>
            <w:vAlign w:val="center"/>
          </w:tcPr>
          <w:p w14:paraId="72F82425" w14:textId="77777777" w:rsidR="00930A8F" w:rsidRPr="00B86C8E" w:rsidRDefault="00930A8F" w:rsidP="0016010E">
            <w:pPr>
              <w:pStyle w:val="TableParagraph"/>
              <w:kinsoku w:val="0"/>
              <w:overflowPunct w:val="0"/>
              <w:spacing w:line="360" w:lineRule="auto"/>
              <w:ind w:right="4"/>
              <w:jc w:val="both"/>
              <w:rPr>
                <w:rFonts w:ascii="Book Antiqua" w:hAnsi="Book Antiqua"/>
              </w:rPr>
            </w:pPr>
            <w:r w:rsidRPr="00B86C8E">
              <w:rPr>
                <w:rFonts w:ascii="Book Antiqua" w:hAnsi="Book Antiqua"/>
              </w:rPr>
              <w:t>Intertrochanteric</w:t>
            </w:r>
            <w:r w:rsidRPr="00B86C8E">
              <w:rPr>
                <w:rFonts w:ascii="Book Antiqua" w:hAnsi="Book Antiqua"/>
                <w:spacing w:val="-12"/>
              </w:rPr>
              <w:t xml:space="preserve"> </w:t>
            </w:r>
            <w:r w:rsidR="0065587E">
              <w:rPr>
                <w:rFonts w:ascii="Book Antiqua" w:hAnsi="Book Antiqua"/>
              </w:rPr>
              <w:t>f</w:t>
            </w:r>
            <w:r w:rsidRPr="00B86C8E">
              <w:rPr>
                <w:rFonts w:ascii="Book Antiqua" w:hAnsi="Book Antiqua"/>
              </w:rPr>
              <w:t>ractures</w:t>
            </w:r>
          </w:p>
        </w:tc>
        <w:tc>
          <w:tcPr>
            <w:tcW w:w="5016" w:type="dxa"/>
            <w:vAlign w:val="center"/>
          </w:tcPr>
          <w:p w14:paraId="348F9B86"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Topical TXA (1</w:t>
            </w:r>
            <w:r>
              <w:rPr>
                <w:rFonts w:ascii="Book Antiqua" w:hAnsi="Book Antiqua"/>
              </w:rPr>
              <w:t xml:space="preserve"> g</w:t>
            </w:r>
            <w:r w:rsidRPr="00B86C8E">
              <w:rPr>
                <w:rFonts w:ascii="Book Antiqua" w:hAnsi="Book Antiqua"/>
              </w:rPr>
              <w:t>),</w:t>
            </w:r>
            <w:r w:rsidRPr="00B86C8E">
              <w:rPr>
                <w:rFonts w:ascii="Book Antiqua" w:hAnsi="Book Antiqua"/>
                <w:spacing w:val="-4"/>
              </w:rPr>
              <w:t xml:space="preserve"> </w:t>
            </w:r>
            <w:r w:rsidR="0065587E">
              <w:rPr>
                <w:rFonts w:ascii="Book Antiqua" w:hAnsi="Book Antiqua"/>
              </w:rPr>
              <w:t>p</w:t>
            </w:r>
            <w:r w:rsidRPr="00B86C8E">
              <w:rPr>
                <w:rFonts w:ascii="Book Antiqua" w:hAnsi="Book Antiqua"/>
              </w:rPr>
              <w:t>lacebo</w:t>
            </w:r>
          </w:p>
        </w:tc>
      </w:tr>
      <w:tr w:rsidR="00930A8F" w:rsidRPr="00B86C8E" w14:paraId="6A790463" w14:textId="77777777" w:rsidTr="009F58EB">
        <w:trPr>
          <w:trHeight w:hRule="exact" w:val="405"/>
        </w:trPr>
        <w:tc>
          <w:tcPr>
            <w:tcW w:w="796" w:type="dxa"/>
            <w:vAlign w:val="center"/>
          </w:tcPr>
          <w:p w14:paraId="476FF670" w14:textId="77777777" w:rsidR="00930A8F" w:rsidRPr="00B86C8E" w:rsidRDefault="00930A8F" w:rsidP="0016010E">
            <w:pPr>
              <w:pStyle w:val="TableParagraph"/>
              <w:kinsoku w:val="0"/>
              <w:overflowPunct w:val="0"/>
              <w:spacing w:line="360" w:lineRule="auto"/>
              <w:ind w:left="156"/>
              <w:jc w:val="both"/>
              <w:rPr>
                <w:rFonts w:ascii="Book Antiqua" w:hAnsi="Book Antiqua"/>
              </w:rPr>
            </w:pPr>
            <w:r w:rsidRPr="00B86C8E">
              <w:rPr>
                <w:rFonts w:ascii="Book Antiqua" w:hAnsi="Book Antiqua"/>
              </w:rPr>
              <w:t>6</w:t>
            </w:r>
          </w:p>
        </w:tc>
        <w:tc>
          <w:tcPr>
            <w:tcW w:w="2694" w:type="dxa"/>
            <w:vAlign w:val="center"/>
          </w:tcPr>
          <w:p w14:paraId="2D4E06AC" w14:textId="77777777" w:rsidR="00930A8F" w:rsidRPr="00B86C8E" w:rsidRDefault="00481E17" w:rsidP="0016010E">
            <w:pPr>
              <w:pStyle w:val="TableParagraph"/>
              <w:kinsoku w:val="0"/>
              <w:overflowPunct w:val="0"/>
              <w:spacing w:line="360" w:lineRule="auto"/>
              <w:ind w:left="1"/>
              <w:jc w:val="both"/>
              <w:rPr>
                <w:rFonts w:ascii="Book Antiqua" w:hAnsi="Book Antiqua"/>
              </w:rPr>
            </w:pPr>
            <w:hyperlink r:id="rId14" w:history="1">
              <w:r w:rsidR="00930A8F" w:rsidRPr="00B86C8E">
                <w:rPr>
                  <w:rFonts w:ascii="Book Antiqua" w:hAnsi="Book Antiqua"/>
                </w:rPr>
                <w:t>Cvetanovich</w:t>
              </w:r>
            </w:hyperlink>
            <w:r w:rsidR="00930A8F" w:rsidRPr="00B86C8E">
              <w:rPr>
                <w:rFonts w:ascii="Book Antiqua" w:hAnsi="Book Antiqua"/>
              </w:rPr>
              <w:t xml:space="preserve"> </w:t>
            </w:r>
            <w:r w:rsidR="00930A8F" w:rsidRPr="009F52EF">
              <w:rPr>
                <w:rFonts w:ascii="Book Antiqua" w:hAnsi="Book Antiqua"/>
                <w:i/>
              </w:rPr>
              <w:t>et al</w:t>
            </w:r>
            <w:r w:rsidR="00930A8F" w:rsidRPr="009F52EF">
              <w:rPr>
                <w:rFonts w:ascii="Book Antiqua" w:hAnsi="Book Antiqua"/>
                <w:vertAlign w:val="superscript"/>
              </w:rPr>
              <w:t>[</w:t>
            </w:r>
            <w:r w:rsidR="00930A8F">
              <w:rPr>
                <w:rFonts w:ascii="Book Antiqua" w:hAnsi="Book Antiqua"/>
                <w:vertAlign w:val="superscript"/>
              </w:rPr>
              <w:t>22</w:t>
            </w:r>
            <w:r w:rsidR="00930A8F" w:rsidRPr="009F52EF">
              <w:rPr>
                <w:rFonts w:ascii="Book Antiqua" w:hAnsi="Book Antiqua"/>
                <w:vertAlign w:val="superscript"/>
              </w:rPr>
              <w:t>]</w:t>
            </w:r>
            <w:r w:rsidR="00930A8F" w:rsidRPr="00B86C8E">
              <w:rPr>
                <w:rFonts w:ascii="Book Antiqua" w:hAnsi="Book Antiqua"/>
              </w:rPr>
              <w:t>,</w:t>
            </w:r>
            <w:r w:rsidR="00930A8F">
              <w:rPr>
                <w:rFonts w:ascii="Book Antiqua" w:hAnsi="Book Antiqua"/>
              </w:rPr>
              <w:t xml:space="preserve"> </w:t>
            </w:r>
            <w:r w:rsidR="00930A8F" w:rsidRPr="00B86C8E">
              <w:rPr>
                <w:rFonts w:ascii="Book Antiqua" w:hAnsi="Book Antiqua"/>
              </w:rPr>
              <w:t>2018</w:t>
            </w:r>
          </w:p>
        </w:tc>
        <w:tc>
          <w:tcPr>
            <w:tcW w:w="851" w:type="dxa"/>
            <w:vAlign w:val="center"/>
          </w:tcPr>
          <w:p w14:paraId="2562C21D" w14:textId="77777777" w:rsidR="00930A8F" w:rsidRPr="00B86C8E" w:rsidRDefault="00930A8F" w:rsidP="0016010E">
            <w:pPr>
              <w:pStyle w:val="TableParagraph"/>
              <w:kinsoku w:val="0"/>
              <w:overflowPunct w:val="0"/>
              <w:spacing w:line="360" w:lineRule="auto"/>
              <w:ind w:right="369"/>
              <w:jc w:val="both"/>
              <w:rPr>
                <w:rFonts w:ascii="Book Antiqua" w:hAnsi="Book Antiqua"/>
              </w:rPr>
            </w:pPr>
            <w:r w:rsidRPr="00B86C8E">
              <w:rPr>
                <w:rFonts w:ascii="Book Antiqua" w:hAnsi="Book Antiqua"/>
                <w:spacing w:val="-1"/>
                <w:w w:val="95"/>
              </w:rPr>
              <w:t>RCT</w:t>
            </w:r>
          </w:p>
        </w:tc>
        <w:tc>
          <w:tcPr>
            <w:tcW w:w="1417" w:type="dxa"/>
            <w:vAlign w:val="center"/>
          </w:tcPr>
          <w:p w14:paraId="58BD8CE7"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110</w:t>
            </w:r>
          </w:p>
        </w:tc>
        <w:tc>
          <w:tcPr>
            <w:tcW w:w="3260" w:type="dxa"/>
            <w:vAlign w:val="center"/>
          </w:tcPr>
          <w:p w14:paraId="7AD366DC" w14:textId="77777777" w:rsidR="00930A8F" w:rsidRPr="00B86C8E" w:rsidRDefault="00930A8F" w:rsidP="0016010E">
            <w:pPr>
              <w:pStyle w:val="TableParagraph"/>
              <w:kinsoku w:val="0"/>
              <w:overflowPunct w:val="0"/>
              <w:spacing w:line="360" w:lineRule="auto"/>
              <w:ind w:right="1"/>
              <w:jc w:val="both"/>
              <w:rPr>
                <w:rFonts w:ascii="Book Antiqua" w:hAnsi="Book Antiqua"/>
              </w:rPr>
            </w:pPr>
            <w:r w:rsidRPr="00B86C8E">
              <w:rPr>
                <w:rFonts w:ascii="Book Antiqua" w:hAnsi="Book Antiqua"/>
              </w:rPr>
              <w:t>Total shoulder</w:t>
            </w:r>
            <w:r w:rsidRPr="00B86C8E">
              <w:rPr>
                <w:rFonts w:ascii="Book Antiqua" w:hAnsi="Book Antiqua"/>
                <w:spacing w:val="-7"/>
              </w:rPr>
              <w:t xml:space="preserve"> </w:t>
            </w:r>
            <w:r w:rsidRPr="00B86C8E">
              <w:rPr>
                <w:rFonts w:ascii="Book Antiqua" w:hAnsi="Book Antiqua"/>
              </w:rPr>
              <w:t>arthroplasty</w:t>
            </w:r>
          </w:p>
        </w:tc>
        <w:tc>
          <w:tcPr>
            <w:tcW w:w="5016" w:type="dxa"/>
            <w:vAlign w:val="center"/>
          </w:tcPr>
          <w:p w14:paraId="1B1E0A2C" w14:textId="77777777" w:rsidR="00930A8F" w:rsidRPr="00B86C8E" w:rsidRDefault="00930A8F" w:rsidP="0016010E">
            <w:pPr>
              <w:pStyle w:val="TableParagraph"/>
              <w:kinsoku w:val="0"/>
              <w:overflowPunct w:val="0"/>
              <w:spacing w:line="360" w:lineRule="auto"/>
              <w:ind w:right="1"/>
              <w:jc w:val="both"/>
              <w:rPr>
                <w:rFonts w:ascii="Book Antiqua" w:hAnsi="Book Antiqua"/>
              </w:rPr>
            </w:pPr>
            <w:r w:rsidRPr="00B86C8E">
              <w:rPr>
                <w:rFonts w:ascii="Book Antiqua" w:hAnsi="Book Antiqua"/>
              </w:rPr>
              <w:t>TXA,</w:t>
            </w:r>
            <w:r w:rsidRPr="00B86C8E">
              <w:rPr>
                <w:rFonts w:ascii="Book Antiqua" w:hAnsi="Book Antiqua"/>
                <w:spacing w:val="-2"/>
              </w:rPr>
              <w:t xml:space="preserve"> </w:t>
            </w:r>
            <w:r w:rsidR="0065587E">
              <w:rPr>
                <w:rFonts w:ascii="Book Antiqua" w:hAnsi="Book Antiqua"/>
              </w:rPr>
              <w:t>p</w:t>
            </w:r>
            <w:r w:rsidRPr="00B86C8E">
              <w:rPr>
                <w:rFonts w:ascii="Book Antiqua" w:hAnsi="Book Antiqua"/>
              </w:rPr>
              <w:t>lacebo</w:t>
            </w:r>
          </w:p>
        </w:tc>
      </w:tr>
      <w:tr w:rsidR="00930A8F" w:rsidRPr="00B86C8E" w14:paraId="477864F6" w14:textId="77777777" w:rsidTr="009F58EB">
        <w:trPr>
          <w:trHeight w:hRule="exact" w:val="405"/>
        </w:trPr>
        <w:tc>
          <w:tcPr>
            <w:tcW w:w="796" w:type="dxa"/>
            <w:vAlign w:val="center"/>
          </w:tcPr>
          <w:p w14:paraId="3FAA31F7" w14:textId="77777777" w:rsidR="00930A8F" w:rsidRPr="00B86C8E" w:rsidRDefault="00930A8F" w:rsidP="0016010E">
            <w:pPr>
              <w:pStyle w:val="TableParagraph"/>
              <w:kinsoku w:val="0"/>
              <w:overflowPunct w:val="0"/>
              <w:spacing w:line="360" w:lineRule="auto"/>
              <w:ind w:left="156"/>
              <w:jc w:val="both"/>
              <w:rPr>
                <w:rFonts w:ascii="Book Antiqua" w:hAnsi="Book Antiqua"/>
              </w:rPr>
            </w:pPr>
            <w:r w:rsidRPr="00B86C8E">
              <w:rPr>
                <w:rFonts w:ascii="Book Antiqua" w:hAnsi="Book Antiqua"/>
              </w:rPr>
              <w:t>7</w:t>
            </w:r>
          </w:p>
        </w:tc>
        <w:tc>
          <w:tcPr>
            <w:tcW w:w="2694" w:type="dxa"/>
            <w:vAlign w:val="center"/>
          </w:tcPr>
          <w:p w14:paraId="7F4BAF10" w14:textId="77777777" w:rsidR="00930A8F" w:rsidRPr="00B86C8E" w:rsidRDefault="00930A8F" w:rsidP="0016010E">
            <w:pPr>
              <w:pStyle w:val="TableParagraph"/>
              <w:kinsoku w:val="0"/>
              <w:overflowPunct w:val="0"/>
              <w:spacing w:line="360" w:lineRule="auto"/>
              <w:ind w:right="1"/>
              <w:jc w:val="both"/>
              <w:rPr>
                <w:rFonts w:ascii="Book Antiqua" w:hAnsi="Book Antiqua"/>
              </w:rPr>
            </w:pPr>
            <w:r w:rsidRPr="00B86C8E">
              <w:rPr>
                <w:rFonts w:ascii="Book Antiqua" w:hAnsi="Book Antiqua"/>
              </w:rPr>
              <w:t>Huang</w:t>
            </w:r>
            <w:r w:rsidRPr="009F52EF">
              <w:rPr>
                <w:rFonts w:ascii="Book Antiqua" w:hAnsi="Book Antiqua"/>
                <w:i/>
              </w:rPr>
              <w:t xml:space="preserve"> et al</w:t>
            </w:r>
            <w:r w:rsidRPr="009F52EF">
              <w:rPr>
                <w:rFonts w:ascii="Book Antiqua" w:hAnsi="Book Antiqua"/>
                <w:vertAlign w:val="superscript"/>
              </w:rPr>
              <w:t>[</w:t>
            </w:r>
            <w:r>
              <w:rPr>
                <w:rFonts w:ascii="Book Antiqua" w:hAnsi="Book Antiqua"/>
                <w:vertAlign w:val="superscript"/>
              </w:rPr>
              <w:t>23</w:t>
            </w:r>
            <w:r w:rsidRPr="009F52EF">
              <w:rPr>
                <w:rFonts w:ascii="Book Antiqua" w:hAnsi="Book Antiqua"/>
                <w:vertAlign w:val="superscript"/>
              </w:rPr>
              <w:t>]</w:t>
            </w:r>
            <w:r w:rsidRPr="00B86C8E">
              <w:rPr>
                <w:rFonts w:ascii="Book Antiqua" w:hAnsi="Book Antiqua"/>
              </w:rPr>
              <w:t>,</w:t>
            </w:r>
            <w:r>
              <w:rPr>
                <w:rFonts w:ascii="Book Antiqua" w:hAnsi="Book Antiqua"/>
              </w:rPr>
              <w:t xml:space="preserve"> </w:t>
            </w:r>
            <w:r w:rsidRPr="00B86C8E">
              <w:rPr>
                <w:rFonts w:ascii="Book Antiqua" w:hAnsi="Book Antiqua"/>
              </w:rPr>
              <w:t>2017</w:t>
            </w:r>
          </w:p>
        </w:tc>
        <w:tc>
          <w:tcPr>
            <w:tcW w:w="851" w:type="dxa"/>
            <w:vAlign w:val="center"/>
          </w:tcPr>
          <w:p w14:paraId="1587ECF4" w14:textId="77777777" w:rsidR="00930A8F" w:rsidRPr="00B86C8E" w:rsidRDefault="00930A8F" w:rsidP="0016010E">
            <w:pPr>
              <w:pStyle w:val="TableParagraph"/>
              <w:kinsoku w:val="0"/>
              <w:overflowPunct w:val="0"/>
              <w:spacing w:line="360" w:lineRule="auto"/>
              <w:ind w:right="369"/>
              <w:jc w:val="both"/>
              <w:rPr>
                <w:rFonts w:ascii="Book Antiqua" w:hAnsi="Book Antiqua"/>
              </w:rPr>
            </w:pPr>
            <w:r w:rsidRPr="00B86C8E">
              <w:rPr>
                <w:rFonts w:ascii="Book Antiqua" w:hAnsi="Book Antiqua"/>
                <w:spacing w:val="-1"/>
                <w:w w:val="95"/>
              </w:rPr>
              <w:t>RCT</w:t>
            </w:r>
          </w:p>
        </w:tc>
        <w:tc>
          <w:tcPr>
            <w:tcW w:w="1417" w:type="dxa"/>
            <w:vAlign w:val="center"/>
          </w:tcPr>
          <w:p w14:paraId="1A9A1519"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150</w:t>
            </w:r>
          </w:p>
        </w:tc>
        <w:tc>
          <w:tcPr>
            <w:tcW w:w="3260" w:type="dxa"/>
            <w:vAlign w:val="center"/>
          </w:tcPr>
          <w:p w14:paraId="24282C5C" w14:textId="77777777" w:rsidR="00930A8F" w:rsidRPr="00B86C8E" w:rsidRDefault="00930A8F" w:rsidP="0016010E">
            <w:pPr>
              <w:pStyle w:val="TableParagraph"/>
              <w:kinsoku w:val="0"/>
              <w:overflowPunct w:val="0"/>
              <w:spacing w:line="360" w:lineRule="auto"/>
              <w:ind w:right="1"/>
              <w:jc w:val="both"/>
              <w:rPr>
                <w:rFonts w:ascii="Book Antiqua" w:hAnsi="Book Antiqua"/>
              </w:rPr>
            </w:pPr>
            <w:r w:rsidRPr="00B86C8E">
              <w:rPr>
                <w:rFonts w:ascii="Book Antiqua" w:hAnsi="Book Antiqua"/>
              </w:rPr>
              <w:t>Total knee</w:t>
            </w:r>
            <w:r w:rsidRPr="00B86C8E">
              <w:rPr>
                <w:rFonts w:ascii="Book Antiqua" w:hAnsi="Book Antiqua"/>
                <w:spacing w:val="-6"/>
              </w:rPr>
              <w:t xml:space="preserve"> </w:t>
            </w:r>
            <w:r w:rsidRPr="00B86C8E">
              <w:rPr>
                <w:rFonts w:ascii="Book Antiqua" w:hAnsi="Book Antiqua"/>
              </w:rPr>
              <w:t>arthroplasty</w:t>
            </w:r>
          </w:p>
        </w:tc>
        <w:tc>
          <w:tcPr>
            <w:tcW w:w="5016" w:type="dxa"/>
            <w:vAlign w:val="center"/>
          </w:tcPr>
          <w:p w14:paraId="343A9BD1"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Topical TXA (1</w:t>
            </w:r>
            <w:r>
              <w:rPr>
                <w:rFonts w:ascii="Book Antiqua" w:hAnsi="Book Antiqua"/>
              </w:rPr>
              <w:t xml:space="preserve"> g</w:t>
            </w:r>
            <w:r w:rsidRPr="00B86C8E">
              <w:rPr>
                <w:rFonts w:ascii="Book Antiqua" w:hAnsi="Book Antiqua"/>
              </w:rPr>
              <w:t>), IV</w:t>
            </w:r>
            <w:r w:rsidRPr="00B86C8E">
              <w:rPr>
                <w:rFonts w:ascii="Book Antiqua" w:hAnsi="Book Antiqua"/>
                <w:spacing w:val="-8"/>
              </w:rPr>
              <w:t xml:space="preserve"> </w:t>
            </w:r>
            <w:r w:rsidRPr="00B86C8E">
              <w:rPr>
                <w:rFonts w:ascii="Book Antiqua" w:hAnsi="Book Antiqua"/>
              </w:rPr>
              <w:t xml:space="preserve">TXA, </w:t>
            </w:r>
            <w:r w:rsidR="0065587E">
              <w:rPr>
                <w:rFonts w:ascii="Book Antiqua" w:hAnsi="Book Antiqua"/>
              </w:rPr>
              <w:t>p</w:t>
            </w:r>
            <w:r w:rsidRPr="00B86C8E">
              <w:rPr>
                <w:rFonts w:ascii="Book Antiqua" w:hAnsi="Book Antiqua"/>
              </w:rPr>
              <w:t>lacebo</w:t>
            </w:r>
          </w:p>
        </w:tc>
      </w:tr>
      <w:tr w:rsidR="00930A8F" w:rsidRPr="00B86C8E" w14:paraId="56B793B1" w14:textId="77777777" w:rsidTr="009F58EB">
        <w:trPr>
          <w:trHeight w:hRule="exact" w:val="406"/>
        </w:trPr>
        <w:tc>
          <w:tcPr>
            <w:tcW w:w="796" w:type="dxa"/>
            <w:vAlign w:val="center"/>
          </w:tcPr>
          <w:p w14:paraId="70C60882" w14:textId="77777777" w:rsidR="00930A8F" w:rsidRPr="00B86C8E" w:rsidRDefault="00930A8F" w:rsidP="0016010E">
            <w:pPr>
              <w:pStyle w:val="TableParagraph"/>
              <w:kinsoku w:val="0"/>
              <w:overflowPunct w:val="0"/>
              <w:spacing w:line="360" w:lineRule="auto"/>
              <w:ind w:left="156"/>
              <w:jc w:val="both"/>
              <w:rPr>
                <w:rFonts w:ascii="Book Antiqua" w:hAnsi="Book Antiqua"/>
              </w:rPr>
            </w:pPr>
            <w:r w:rsidRPr="00B86C8E">
              <w:rPr>
                <w:rFonts w:ascii="Book Antiqua" w:hAnsi="Book Antiqua"/>
              </w:rPr>
              <w:t>8</w:t>
            </w:r>
          </w:p>
        </w:tc>
        <w:tc>
          <w:tcPr>
            <w:tcW w:w="2694" w:type="dxa"/>
            <w:vAlign w:val="center"/>
          </w:tcPr>
          <w:p w14:paraId="78414694" w14:textId="77777777" w:rsidR="00930A8F" w:rsidRPr="00B86C8E" w:rsidRDefault="00930A8F" w:rsidP="0016010E">
            <w:pPr>
              <w:pStyle w:val="TableParagraph"/>
              <w:kinsoku w:val="0"/>
              <w:overflowPunct w:val="0"/>
              <w:spacing w:line="360" w:lineRule="auto"/>
              <w:ind w:left="1"/>
              <w:jc w:val="both"/>
              <w:rPr>
                <w:rFonts w:ascii="Book Antiqua" w:hAnsi="Book Antiqua"/>
              </w:rPr>
            </w:pPr>
            <w:r w:rsidRPr="00B86C8E">
              <w:rPr>
                <w:rFonts w:ascii="Book Antiqua" w:hAnsi="Book Antiqua"/>
              </w:rPr>
              <w:t xml:space="preserve">Vara </w:t>
            </w:r>
            <w:r w:rsidRPr="009F52EF">
              <w:rPr>
                <w:rFonts w:ascii="Book Antiqua" w:hAnsi="Book Antiqua"/>
                <w:i/>
              </w:rPr>
              <w:t>et al</w:t>
            </w:r>
            <w:r w:rsidRPr="009F52EF">
              <w:rPr>
                <w:rFonts w:ascii="Book Antiqua" w:hAnsi="Book Antiqua"/>
                <w:vertAlign w:val="superscript"/>
              </w:rPr>
              <w:t>[</w:t>
            </w:r>
            <w:r>
              <w:rPr>
                <w:rFonts w:ascii="Book Antiqua" w:hAnsi="Book Antiqua"/>
                <w:vertAlign w:val="superscript"/>
              </w:rPr>
              <w:t>24</w:t>
            </w:r>
            <w:r w:rsidRPr="009F52EF">
              <w:rPr>
                <w:rFonts w:ascii="Book Antiqua" w:hAnsi="Book Antiqua"/>
                <w:vertAlign w:val="superscript"/>
              </w:rPr>
              <w:t>]</w:t>
            </w:r>
            <w:r w:rsidRPr="00B86C8E">
              <w:rPr>
                <w:rFonts w:ascii="Book Antiqua" w:hAnsi="Book Antiqua"/>
              </w:rPr>
              <w:t>,</w:t>
            </w:r>
            <w:r>
              <w:rPr>
                <w:rFonts w:ascii="Book Antiqua" w:hAnsi="Book Antiqua"/>
              </w:rPr>
              <w:t xml:space="preserve"> </w:t>
            </w:r>
            <w:r w:rsidRPr="00B86C8E">
              <w:rPr>
                <w:rFonts w:ascii="Book Antiqua" w:hAnsi="Book Antiqua"/>
              </w:rPr>
              <w:t>2017</w:t>
            </w:r>
          </w:p>
        </w:tc>
        <w:tc>
          <w:tcPr>
            <w:tcW w:w="851" w:type="dxa"/>
            <w:vAlign w:val="center"/>
          </w:tcPr>
          <w:p w14:paraId="7B3D9692" w14:textId="77777777" w:rsidR="00930A8F" w:rsidRPr="00B86C8E" w:rsidRDefault="00930A8F" w:rsidP="0016010E">
            <w:pPr>
              <w:pStyle w:val="TableParagraph"/>
              <w:kinsoku w:val="0"/>
              <w:overflowPunct w:val="0"/>
              <w:spacing w:line="360" w:lineRule="auto"/>
              <w:ind w:right="369"/>
              <w:jc w:val="both"/>
              <w:rPr>
                <w:rFonts w:ascii="Book Antiqua" w:hAnsi="Book Antiqua"/>
              </w:rPr>
            </w:pPr>
            <w:r w:rsidRPr="00B86C8E">
              <w:rPr>
                <w:rFonts w:ascii="Book Antiqua" w:hAnsi="Book Antiqua"/>
                <w:spacing w:val="-1"/>
                <w:w w:val="95"/>
              </w:rPr>
              <w:t>RCT</w:t>
            </w:r>
          </w:p>
        </w:tc>
        <w:tc>
          <w:tcPr>
            <w:tcW w:w="1417" w:type="dxa"/>
            <w:vAlign w:val="center"/>
          </w:tcPr>
          <w:p w14:paraId="04C65428"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102</w:t>
            </w:r>
          </w:p>
        </w:tc>
        <w:tc>
          <w:tcPr>
            <w:tcW w:w="3260" w:type="dxa"/>
            <w:vAlign w:val="center"/>
          </w:tcPr>
          <w:p w14:paraId="47973269" w14:textId="77777777" w:rsidR="00930A8F" w:rsidRPr="00B86C8E" w:rsidRDefault="00930A8F" w:rsidP="0016010E">
            <w:pPr>
              <w:pStyle w:val="TableParagraph"/>
              <w:kinsoku w:val="0"/>
              <w:overflowPunct w:val="0"/>
              <w:spacing w:line="360" w:lineRule="auto"/>
              <w:ind w:right="1"/>
              <w:jc w:val="both"/>
              <w:rPr>
                <w:rFonts w:ascii="Book Antiqua" w:hAnsi="Book Antiqua"/>
              </w:rPr>
            </w:pPr>
            <w:r w:rsidRPr="00B86C8E">
              <w:rPr>
                <w:rFonts w:ascii="Book Antiqua" w:hAnsi="Book Antiqua"/>
              </w:rPr>
              <w:t>Total shoulder</w:t>
            </w:r>
            <w:r w:rsidRPr="00B86C8E">
              <w:rPr>
                <w:rFonts w:ascii="Book Antiqua" w:hAnsi="Book Antiqua"/>
                <w:spacing w:val="-7"/>
              </w:rPr>
              <w:t xml:space="preserve"> </w:t>
            </w:r>
            <w:r w:rsidRPr="00B86C8E">
              <w:rPr>
                <w:rFonts w:ascii="Book Antiqua" w:hAnsi="Book Antiqua"/>
              </w:rPr>
              <w:t>arthroplasty</w:t>
            </w:r>
          </w:p>
        </w:tc>
        <w:tc>
          <w:tcPr>
            <w:tcW w:w="5016" w:type="dxa"/>
            <w:vAlign w:val="center"/>
          </w:tcPr>
          <w:p w14:paraId="0E75C29C"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Topical TXA,</w:t>
            </w:r>
            <w:r w:rsidRPr="00B86C8E">
              <w:rPr>
                <w:rFonts w:ascii="Book Antiqua" w:hAnsi="Book Antiqua"/>
                <w:spacing w:val="-4"/>
              </w:rPr>
              <w:t xml:space="preserve"> </w:t>
            </w:r>
            <w:r w:rsidR="0065587E">
              <w:rPr>
                <w:rFonts w:ascii="Book Antiqua" w:hAnsi="Book Antiqua"/>
              </w:rPr>
              <w:t>p</w:t>
            </w:r>
            <w:r w:rsidRPr="00B86C8E">
              <w:rPr>
                <w:rFonts w:ascii="Book Antiqua" w:hAnsi="Book Antiqua"/>
              </w:rPr>
              <w:t>lacebo</w:t>
            </w:r>
          </w:p>
        </w:tc>
      </w:tr>
      <w:tr w:rsidR="00930A8F" w:rsidRPr="00B86C8E" w14:paraId="77648CD4" w14:textId="77777777" w:rsidTr="009F58EB">
        <w:trPr>
          <w:trHeight w:hRule="exact" w:val="405"/>
        </w:trPr>
        <w:tc>
          <w:tcPr>
            <w:tcW w:w="796" w:type="dxa"/>
            <w:vAlign w:val="center"/>
          </w:tcPr>
          <w:p w14:paraId="5BA9CFE8" w14:textId="77777777" w:rsidR="00930A8F" w:rsidRPr="00B86C8E" w:rsidRDefault="00930A8F" w:rsidP="0016010E">
            <w:pPr>
              <w:pStyle w:val="TableParagraph"/>
              <w:kinsoku w:val="0"/>
              <w:overflowPunct w:val="0"/>
              <w:spacing w:line="360" w:lineRule="auto"/>
              <w:ind w:left="156"/>
              <w:jc w:val="both"/>
              <w:rPr>
                <w:rFonts w:ascii="Book Antiqua" w:hAnsi="Book Antiqua"/>
              </w:rPr>
            </w:pPr>
            <w:r w:rsidRPr="00B86C8E">
              <w:rPr>
                <w:rFonts w:ascii="Book Antiqua" w:hAnsi="Book Antiqua"/>
              </w:rPr>
              <w:t>9</w:t>
            </w:r>
          </w:p>
        </w:tc>
        <w:tc>
          <w:tcPr>
            <w:tcW w:w="2694" w:type="dxa"/>
            <w:vAlign w:val="center"/>
          </w:tcPr>
          <w:p w14:paraId="1C99D29F" w14:textId="77777777" w:rsidR="00930A8F" w:rsidRPr="00B86C8E" w:rsidRDefault="00930A8F" w:rsidP="0016010E">
            <w:pPr>
              <w:pStyle w:val="TableParagraph"/>
              <w:kinsoku w:val="0"/>
              <w:overflowPunct w:val="0"/>
              <w:spacing w:line="360" w:lineRule="auto"/>
              <w:ind w:right="1"/>
              <w:jc w:val="both"/>
              <w:rPr>
                <w:rFonts w:ascii="Book Antiqua" w:hAnsi="Book Antiqua"/>
              </w:rPr>
            </w:pPr>
            <w:r w:rsidRPr="00B86C8E">
              <w:rPr>
                <w:rFonts w:ascii="Book Antiqua" w:hAnsi="Book Antiqua"/>
              </w:rPr>
              <w:t xml:space="preserve">Goyal </w:t>
            </w:r>
            <w:r w:rsidRPr="009F52EF">
              <w:rPr>
                <w:rFonts w:ascii="Book Antiqua" w:hAnsi="Book Antiqua"/>
                <w:i/>
              </w:rPr>
              <w:t>et al</w:t>
            </w:r>
            <w:r w:rsidRPr="009F52EF">
              <w:rPr>
                <w:rFonts w:ascii="Book Antiqua" w:hAnsi="Book Antiqua"/>
                <w:vertAlign w:val="superscript"/>
              </w:rPr>
              <w:t>[</w:t>
            </w:r>
            <w:r>
              <w:rPr>
                <w:rFonts w:ascii="Book Antiqua" w:hAnsi="Book Antiqua"/>
                <w:vertAlign w:val="superscript"/>
              </w:rPr>
              <w:t>25</w:t>
            </w:r>
            <w:r w:rsidRPr="009F52EF">
              <w:rPr>
                <w:rFonts w:ascii="Book Antiqua" w:hAnsi="Book Antiqua"/>
                <w:vertAlign w:val="superscript"/>
              </w:rPr>
              <w:t>]</w:t>
            </w:r>
            <w:r w:rsidRPr="00B86C8E">
              <w:rPr>
                <w:rFonts w:ascii="Book Antiqua" w:hAnsi="Book Antiqua"/>
              </w:rPr>
              <w:t>,</w:t>
            </w:r>
            <w:r>
              <w:rPr>
                <w:rFonts w:ascii="Book Antiqua" w:hAnsi="Book Antiqua"/>
              </w:rPr>
              <w:t xml:space="preserve"> </w:t>
            </w:r>
            <w:r w:rsidRPr="00B86C8E">
              <w:rPr>
                <w:rFonts w:ascii="Book Antiqua" w:hAnsi="Book Antiqua"/>
              </w:rPr>
              <w:t>2017</w:t>
            </w:r>
          </w:p>
        </w:tc>
        <w:tc>
          <w:tcPr>
            <w:tcW w:w="851" w:type="dxa"/>
            <w:vAlign w:val="center"/>
          </w:tcPr>
          <w:p w14:paraId="5431E159" w14:textId="77777777" w:rsidR="00930A8F" w:rsidRPr="00B86C8E" w:rsidRDefault="00930A8F" w:rsidP="0016010E">
            <w:pPr>
              <w:pStyle w:val="TableParagraph"/>
              <w:kinsoku w:val="0"/>
              <w:overflowPunct w:val="0"/>
              <w:spacing w:line="360" w:lineRule="auto"/>
              <w:ind w:right="369"/>
              <w:jc w:val="both"/>
              <w:rPr>
                <w:rFonts w:ascii="Book Antiqua" w:hAnsi="Book Antiqua"/>
              </w:rPr>
            </w:pPr>
            <w:r w:rsidRPr="00B86C8E">
              <w:rPr>
                <w:rFonts w:ascii="Book Antiqua" w:hAnsi="Book Antiqua"/>
                <w:spacing w:val="-1"/>
                <w:w w:val="95"/>
              </w:rPr>
              <w:t>RCT</w:t>
            </w:r>
          </w:p>
        </w:tc>
        <w:tc>
          <w:tcPr>
            <w:tcW w:w="1417" w:type="dxa"/>
            <w:vAlign w:val="center"/>
          </w:tcPr>
          <w:p w14:paraId="189EE708"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168</w:t>
            </w:r>
          </w:p>
        </w:tc>
        <w:tc>
          <w:tcPr>
            <w:tcW w:w="3260" w:type="dxa"/>
            <w:vAlign w:val="center"/>
          </w:tcPr>
          <w:p w14:paraId="2311CD43"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Total knee</w:t>
            </w:r>
            <w:r w:rsidRPr="00B86C8E">
              <w:rPr>
                <w:rFonts w:ascii="Book Antiqua" w:hAnsi="Book Antiqua"/>
                <w:spacing w:val="-4"/>
              </w:rPr>
              <w:t xml:space="preserve"> </w:t>
            </w:r>
            <w:r w:rsidRPr="00B86C8E">
              <w:rPr>
                <w:rFonts w:ascii="Book Antiqua" w:hAnsi="Book Antiqua"/>
              </w:rPr>
              <w:t>arthroplasty</w:t>
            </w:r>
          </w:p>
        </w:tc>
        <w:tc>
          <w:tcPr>
            <w:tcW w:w="5016" w:type="dxa"/>
            <w:vAlign w:val="center"/>
          </w:tcPr>
          <w:p w14:paraId="7CFC5562"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TXA, IV</w:t>
            </w:r>
            <w:r w:rsidRPr="00B86C8E">
              <w:rPr>
                <w:rFonts w:ascii="Book Antiqua" w:hAnsi="Book Antiqua"/>
                <w:spacing w:val="-1"/>
              </w:rPr>
              <w:t xml:space="preserve"> </w:t>
            </w:r>
            <w:r w:rsidRPr="00B86C8E">
              <w:rPr>
                <w:rFonts w:ascii="Book Antiqua" w:hAnsi="Book Antiqua"/>
              </w:rPr>
              <w:t>TXA</w:t>
            </w:r>
          </w:p>
        </w:tc>
      </w:tr>
      <w:tr w:rsidR="00930A8F" w:rsidRPr="00B86C8E" w14:paraId="3579E05C" w14:textId="77777777" w:rsidTr="009F58EB">
        <w:trPr>
          <w:trHeight w:hRule="exact" w:val="405"/>
        </w:trPr>
        <w:tc>
          <w:tcPr>
            <w:tcW w:w="796" w:type="dxa"/>
            <w:vAlign w:val="center"/>
          </w:tcPr>
          <w:p w14:paraId="677BA783" w14:textId="77777777" w:rsidR="00930A8F" w:rsidRPr="00B86C8E" w:rsidRDefault="00930A8F" w:rsidP="0016010E">
            <w:pPr>
              <w:pStyle w:val="TableParagraph"/>
              <w:kinsoku w:val="0"/>
              <w:overflowPunct w:val="0"/>
              <w:spacing w:line="360" w:lineRule="auto"/>
              <w:ind w:left="107"/>
              <w:jc w:val="both"/>
              <w:rPr>
                <w:rFonts w:ascii="Book Antiqua" w:hAnsi="Book Antiqua"/>
              </w:rPr>
            </w:pPr>
            <w:r w:rsidRPr="00B86C8E">
              <w:rPr>
                <w:rFonts w:ascii="Book Antiqua" w:hAnsi="Book Antiqua"/>
              </w:rPr>
              <w:t>10</w:t>
            </w:r>
          </w:p>
        </w:tc>
        <w:tc>
          <w:tcPr>
            <w:tcW w:w="2694" w:type="dxa"/>
            <w:vAlign w:val="center"/>
          </w:tcPr>
          <w:p w14:paraId="0DD6283B" w14:textId="77777777" w:rsidR="00930A8F" w:rsidRPr="00B86C8E" w:rsidRDefault="00930A8F" w:rsidP="0016010E">
            <w:pPr>
              <w:pStyle w:val="TableParagraph"/>
              <w:kinsoku w:val="0"/>
              <w:overflowPunct w:val="0"/>
              <w:spacing w:line="360" w:lineRule="auto"/>
              <w:ind w:right="1"/>
              <w:jc w:val="both"/>
              <w:rPr>
                <w:rFonts w:ascii="Book Antiqua" w:hAnsi="Book Antiqua"/>
              </w:rPr>
            </w:pPr>
            <w:r w:rsidRPr="00B86C8E">
              <w:rPr>
                <w:rFonts w:ascii="Book Antiqua" w:hAnsi="Book Antiqua"/>
              </w:rPr>
              <w:t xml:space="preserve">Chen </w:t>
            </w:r>
            <w:r w:rsidRPr="009F52EF">
              <w:rPr>
                <w:rFonts w:ascii="Book Antiqua" w:hAnsi="Book Antiqua"/>
                <w:i/>
              </w:rPr>
              <w:t>et al</w:t>
            </w:r>
            <w:r w:rsidRPr="009F52EF">
              <w:rPr>
                <w:rFonts w:ascii="Book Antiqua" w:hAnsi="Book Antiqua"/>
                <w:vertAlign w:val="superscript"/>
              </w:rPr>
              <w:t>[</w:t>
            </w:r>
            <w:r>
              <w:rPr>
                <w:rFonts w:ascii="Book Antiqua" w:hAnsi="Book Antiqua"/>
                <w:vertAlign w:val="superscript"/>
              </w:rPr>
              <w:t>26</w:t>
            </w:r>
            <w:r w:rsidRPr="009F52EF">
              <w:rPr>
                <w:rFonts w:ascii="Book Antiqua" w:hAnsi="Book Antiqua"/>
                <w:vertAlign w:val="superscript"/>
              </w:rPr>
              <w:t>]</w:t>
            </w:r>
            <w:r w:rsidRPr="00B86C8E">
              <w:rPr>
                <w:rFonts w:ascii="Book Antiqua" w:hAnsi="Book Antiqua"/>
              </w:rPr>
              <w:t>,</w:t>
            </w:r>
            <w:r>
              <w:rPr>
                <w:rFonts w:ascii="Book Antiqua" w:hAnsi="Book Antiqua"/>
              </w:rPr>
              <w:t xml:space="preserve"> </w:t>
            </w:r>
            <w:r w:rsidRPr="00B86C8E">
              <w:rPr>
                <w:rFonts w:ascii="Book Antiqua" w:hAnsi="Book Antiqua"/>
              </w:rPr>
              <w:t>2016</w:t>
            </w:r>
          </w:p>
        </w:tc>
        <w:tc>
          <w:tcPr>
            <w:tcW w:w="851" w:type="dxa"/>
            <w:vAlign w:val="center"/>
          </w:tcPr>
          <w:p w14:paraId="6BD21887" w14:textId="77777777" w:rsidR="00930A8F" w:rsidRPr="00B86C8E" w:rsidRDefault="00930A8F" w:rsidP="0016010E">
            <w:pPr>
              <w:pStyle w:val="TableParagraph"/>
              <w:kinsoku w:val="0"/>
              <w:overflowPunct w:val="0"/>
              <w:spacing w:line="360" w:lineRule="auto"/>
              <w:ind w:right="369"/>
              <w:jc w:val="both"/>
              <w:rPr>
                <w:rFonts w:ascii="Book Antiqua" w:hAnsi="Book Antiqua"/>
              </w:rPr>
            </w:pPr>
            <w:r w:rsidRPr="00B86C8E">
              <w:rPr>
                <w:rFonts w:ascii="Book Antiqua" w:hAnsi="Book Antiqua"/>
                <w:spacing w:val="-1"/>
                <w:w w:val="95"/>
              </w:rPr>
              <w:t>RCT</w:t>
            </w:r>
          </w:p>
        </w:tc>
        <w:tc>
          <w:tcPr>
            <w:tcW w:w="1417" w:type="dxa"/>
            <w:vAlign w:val="center"/>
          </w:tcPr>
          <w:p w14:paraId="7603DC9D"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100</w:t>
            </w:r>
          </w:p>
        </w:tc>
        <w:tc>
          <w:tcPr>
            <w:tcW w:w="3260" w:type="dxa"/>
            <w:vAlign w:val="center"/>
          </w:tcPr>
          <w:p w14:paraId="0D3370B1"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Total knee</w:t>
            </w:r>
            <w:r w:rsidRPr="00B86C8E">
              <w:rPr>
                <w:rFonts w:ascii="Book Antiqua" w:hAnsi="Book Antiqua"/>
                <w:spacing w:val="-4"/>
              </w:rPr>
              <w:t xml:space="preserve"> </w:t>
            </w:r>
            <w:r w:rsidRPr="00B86C8E">
              <w:rPr>
                <w:rFonts w:ascii="Book Antiqua" w:hAnsi="Book Antiqua"/>
              </w:rPr>
              <w:t>arthroplasty</w:t>
            </w:r>
          </w:p>
        </w:tc>
        <w:tc>
          <w:tcPr>
            <w:tcW w:w="5016" w:type="dxa"/>
            <w:vAlign w:val="center"/>
          </w:tcPr>
          <w:p w14:paraId="0977014F"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Topical TXA, IV</w:t>
            </w:r>
            <w:r w:rsidRPr="00B86C8E">
              <w:rPr>
                <w:rFonts w:ascii="Book Antiqua" w:hAnsi="Book Antiqua"/>
                <w:spacing w:val="-2"/>
              </w:rPr>
              <w:t xml:space="preserve"> </w:t>
            </w:r>
            <w:r w:rsidRPr="00B86C8E">
              <w:rPr>
                <w:rFonts w:ascii="Book Antiqua" w:hAnsi="Book Antiqua"/>
              </w:rPr>
              <w:t>TXA</w:t>
            </w:r>
          </w:p>
        </w:tc>
      </w:tr>
      <w:tr w:rsidR="00930A8F" w:rsidRPr="00B86C8E" w14:paraId="7B80DF4B" w14:textId="77777777" w:rsidTr="009F58EB">
        <w:trPr>
          <w:trHeight w:hRule="exact" w:val="405"/>
        </w:trPr>
        <w:tc>
          <w:tcPr>
            <w:tcW w:w="796" w:type="dxa"/>
            <w:vAlign w:val="center"/>
          </w:tcPr>
          <w:p w14:paraId="1FA0E6CA" w14:textId="77777777" w:rsidR="00930A8F" w:rsidRPr="00B86C8E" w:rsidRDefault="00930A8F" w:rsidP="0016010E">
            <w:pPr>
              <w:pStyle w:val="TableParagraph"/>
              <w:kinsoku w:val="0"/>
              <w:overflowPunct w:val="0"/>
              <w:spacing w:line="360" w:lineRule="auto"/>
              <w:ind w:left="107"/>
              <w:jc w:val="both"/>
              <w:rPr>
                <w:rFonts w:ascii="Book Antiqua" w:hAnsi="Book Antiqua"/>
              </w:rPr>
            </w:pPr>
            <w:r w:rsidRPr="00B86C8E">
              <w:rPr>
                <w:rFonts w:ascii="Book Antiqua" w:hAnsi="Book Antiqua"/>
              </w:rPr>
              <w:t>11</w:t>
            </w:r>
          </w:p>
        </w:tc>
        <w:tc>
          <w:tcPr>
            <w:tcW w:w="2694" w:type="dxa"/>
            <w:vAlign w:val="center"/>
          </w:tcPr>
          <w:p w14:paraId="7AC2A427" w14:textId="77777777" w:rsidR="00930A8F" w:rsidRPr="00B86C8E" w:rsidRDefault="00930A8F" w:rsidP="0016010E">
            <w:pPr>
              <w:pStyle w:val="TableParagraph"/>
              <w:kinsoku w:val="0"/>
              <w:overflowPunct w:val="0"/>
              <w:spacing w:line="360" w:lineRule="auto"/>
              <w:ind w:left="51"/>
              <w:jc w:val="both"/>
              <w:rPr>
                <w:rFonts w:ascii="Book Antiqua" w:hAnsi="Book Antiqua"/>
              </w:rPr>
            </w:pPr>
            <w:r w:rsidRPr="00B86C8E">
              <w:rPr>
                <w:rFonts w:ascii="Book Antiqua" w:hAnsi="Book Antiqua"/>
              </w:rPr>
              <w:t xml:space="preserve">Drosos </w:t>
            </w:r>
            <w:r w:rsidRPr="009F52EF">
              <w:rPr>
                <w:rFonts w:ascii="Book Antiqua" w:hAnsi="Book Antiqua"/>
                <w:i/>
              </w:rPr>
              <w:t>et al</w:t>
            </w:r>
            <w:r w:rsidRPr="009F52EF">
              <w:rPr>
                <w:rFonts w:ascii="Book Antiqua" w:hAnsi="Book Antiqua"/>
                <w:vertAlign w:val="superscript"/>
              </w:rPr>
              <w:t>[</w:t>
            </w:r>
            <w:r>
              <w:rPr>
                <w:rFonts w:ascii="Book Antiqua" w:hAnsi="Book Antiqua"/>
                <w:vertAlign w:val="superscript"/>
              </w:rPr>
              <w:t>27</w:t>
            </w:r>
            <w:r w:rsidRPr="009F52EF">
              <w:rPr>
                <w:rFonts w:ascii="Book Antiqua" w:hAnsi="Book Antiqua"/>
                <w:vertAlign w:val="superscript"/>
              </w:rPr>
              <w:t>]</w:t>
            </w:r>
            <w:r w:rsidRPr="00B86C8E">
              <w:rPr>
                <w:rFonts w:ascii="Book Antiqua" w:hAnsi="Book Antiqua"/>
              </w:rPr>
              <w:t>,</w:t>
            </w:r>
            <w:r>
              <w:rPr>
                <w:rFonts w:ascii="Book Antiqua" w:hAnsi="Book Antiqua"/>
              </w:rPr>
              <w:t xml:space="preserve"> </w:t>
            </w:r>
            <w:r w:rsidRPr="00B86C8E">
              <w:rPr>
                <w:rFonts w:ascii="Book Antiqua" w:hAnsi="Book Antiqua"/>
              </w:rPr>
              <w:t>2016</w:t>
            </w:r>
          </w:p>
        </w:tc>
        <w:tc>
          <w:tcPr>
            <w:tcW w:w="851" w:type="dxa"/>
            <w:vAlign w:val="center"/>
          </w:tcPr>
          <w:p w14:paraId="18206508" w14:textId="77777777" w:rsidR="00930A8F" w:rsidRPr="00B86C8E" w:rsidRDefault="00930A8F" w:rsidP="0016010E">
            <w:pPr>
              <w:pStyle w:val="TableParagraph"/>
              <w:kinsoku w:val="0"/>
              <w:overflowPunct w:val="0"/>
              <w:spacing w:line="360" w:lineRule="auto"/>
              <w:ind w:right="369"/>
              <w:jc w:val="both"/>
              <w:rPr>
                <w:rFonts w:ascii="Book Antiqua" w:hAnsi="Book Antiqua"/>
              </w:rPr>
            </w:pPr>
            <w:r w:rsidRPr="00B86C8E">
              <w:rPr>
                <w:rFonts w:ascii="Book Antiqua" w:hAnsi="Book Antiqua"/>
                <w:spacing w:val="-1"/>
                <w:w w:val="95"/>
              </w:rPr>
              <w:t>RCT</w:t>
            </w:r>
          </w:p>
        </w:tc>
        <w:tc>
          <w:tcPr>
            <w:tcW w:w="1417" w:type="dxa"/>
            <w:vAlign w:val="center"/>
          </w:tcPr>
          <w:p w14:paraId="2DD096EF"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90</w:t>
            </w:r>
          </w:p>
        </w:tc>
        <w:tc>
          <w:tcPr>
            <w:tcW w:w="3260" w:type="dxa"/>
            <w:vAlign w:val="center"/>
          </w:tcPr>
          <w:p w14:paraId="363B1D0D"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Total knee</w:t>
            </w:r>
            <w:r w:rsidRPr="00B86C8E">
              <w:rPr>
                <w:rFonts w:ascii="Book Antiqua" w:hAnsi="Book Antiqua"/>
                <w:spacing w:val="-4"/>
              </w:rPr>
              <w:t xml:space="preserve"> </w:t>
            </w:r>
            <w:r w:rsidRPr="00B86C8E">
              <w:rPr>
                <w:rFonts w:ascii="Book Antiqua" w:hAnsi="Book Antiqua"/>
              </w:rPr>
              <w:t>arthroplasty</w:t>
            </w:r>
          </w:p>
        </w:tc>
        <w:tc>
          <w:tcPr>
            <w:tcW w:w="5016" w:type="dxa"/>
            <w:vAlign w:val="center"/>
          </w:tcPr>
          <w:p w14:paraId="14D6477A" w14:textId="77777777" w:rsidR="00930A8F" w:rsidRPr="00B86C8E" w:rsidRDefault="00930A8F" w:rsidP="0016010E">
            <w:pPr>
              <w:pStyle w:val="TableParagraph"/>
              <w:kinsoku w:val="0"/>
              <w:overflowPunct w:val="0"/>
              <w:spacing w:line="360" w:lineRule="auto"/>
              <w:ind w:right="1"/>
              <w:jc w:val="both"/>
              <w:rPr>
                <w:rFonts w:ascii="Book Antiqua" w:hAnsi="Book Antiqua"/>
              </w:rPr>
            </w:pPr>
            <w:r>
              <w:rPr>
                <w:rFonts w:ascii="Book Antiqua" w:hAnsi="Book Antiqua"/>
              </w:rPr>
              <w:t>Topical TXA: 1 g</w:t>
            </w:r>
            <w:r w:rsidRPr="00B86C8E">
              <w:rPr>
                <w:rFonts w:ascii="Book Antiqua" w:hAnsi="Book Antiqua"/>
              </w:rPr>
              <w:t xml:space="preserve">, </w:t>
            </w:r>
            <w:r w:rsidR="0065587E">
              <w:rPr>
                <w:rFonts w:ascii="Book Antiqua" w:hAnsi="Book Antiqua"/>
              </w:rPr>
              <w:t>p</w:t>
            </w:r>
            <w:r w:rsidRPr="00B86C8E">
              <w:rPr>
                <w:rFonts w:ascii="Book Antiqua" w:hAnsi="Book Antiqua"/>
              </w:rPr>
              <w:t>lacebo, IV</w:t>
            </w:r>
            <w:r w:rsidRPr="00B86C8E">
              <w:rPr>
                <w:rFonts w:ascii="Book Antiqua" w:hAnsi="Book Antiqua"/>
                <w:spacing w:val="-7"/>
              </w:rPr>
              <w:t xml:space="preserve"> </w:t>
            </w:r>
            <w:r w:rsidRPr="00B86C8E">
              <w:rPr>
                <w:rFonts w:ascii="Book Antiqua" w:hAnsi="Book Antiqua"/>
              </w:rPr>
              <w:t>TXA</w:t>
            </w:r>
          </w:p>
        </w:tc>
      </w:tr>
      <w:tr w:rsidR="00930A8F" w:rsidRPr="00B86C8E" w14:paraId="628BFECA" w14:textId="77777777" w:rsidTr="009F58EB">
        <w:trPr>
          <w:trHeight w:hRule="exact" w:val="405"/>
        </w:trPr>
        <w:tc>
          <w:tcPr>
            <w:tcW w:w="796" w:type="dxa"/>
            <w:vAlign w:val="center"/>
          </w:tcPr>
          <w:p w14:paraId="1A03477F" w14:textId="77777777" w:rsidR="00930A8F" w:rsidRPr="00B86C8E" w:rsidRDefault="00930A8F" w:rsidP="0016010E">
            <w:pPr>
              <w:pStyle w:val="TableParagraph"/>
              <w:kinsoku w:val="0"/>
              <w:overflowPunct w:val="0"/>
              <w:spacing w:line="360" w:lineRule="auto"/>
              <w:ind w:left="107"/>
              <w:jc w:val="both"/>
              <w:rPr>
                <w:rFonts w:ascii="Book Antiqua" w:hAnsi="Book Antiqua"/>
              </w:rPr>
            </w:pPr>
            <w:r w:rsidRPr="00B86C8E">
              <w:rPr>
                <w:rFonts w:ascii="Book Antiqua" w:hAnsi="Book Antiqua"/>
              </w:rPr>
              <w:t>12</w:t>
            </w:r>
          </w:p>
        </w:tc>
        <w:tc>
          <w:tcPr>
            <w:tcW w:w="2694" w:type="dxa"/>
            <w:vAlign w:val="center"/>
          </w:tcPr>
          <w:p w14:paraId="0ADA815F" w14:textId="77777777" w:rsidR="00930A8F" w:rsidRPr="00B86C8E" w:rsidRDefault="00930A8F" w:rsidP="0016010E">
            <w:pPr>
              <w:pStyle w:val="TableParagraph"/>
              <w:kinsoku w:val="0"/>
              <w:overflowPunct w:val="0"/>
              <w:spacing w:line="360" w:lineRule="auto"/>
              <w:ind w:left="1"/>
              <w:jc w:val="both"/>
              <w:rPr>
                <w:rFonts w:ascii="Book Antiqua" w:hAnsi="Book Antiqua"/>
              </w:rPr>
            </w:pPr>
            <w:r w:rsidRPr="00B86C8E">
              <w:rPr>
                <w:rFonts w:ascii="Book Antiqua" w:hAnsi="Book Antiqua"/>
              </w:rPr>
              <w:t xml:space="preserve">Keyhan </w:t>
            </w:r>
            <w:r w:rsidRPr="009F52EF">
              <w:rPr>
                <w:rFonts w:ascii="Book Antiqua" w:hAnsi="Book Antiqua"/>
                <w:i/>
              </w:rPr>
              <w:t>et al</w:t>
            </w:r>
            <w:r w:rsidRPr="009F52EF">
              <w:rPr>
                <w:rFonts w:ascii="Book Antiqua" w:hAnsi="Book Antiqua"/>
                <w:vertAlign w:val="superscript"/>
              </w:rPr>
              <w:t>[</w:t>
            </w:r>
            <w:r>
              <w:rPr>
                <w:rFonts w:ascii="Book Antiqua" w:hAnsi="Book Antiqua"/>
                <w:vertAlign w:val="superscript"/>
              </w:rPr>
              <w:t>28</w:t>
            </w:r>
            <w:r w:rsidRPr="009F52EF">
              <w:rPr>
                <w:rFonts w:ascii="Book Antiqua" w:hAnsi="Book Antiqua"/>
                <w:vertAlign w:val="superscript"/>
              </w:rPr>
              <w:t>]</w:t>
            </w:r>
            <w:r w:rsidRPr="00B86C8E">
              <w:rPr>
                <w:rFonts w:ascii="Book Antiqua" w:hAnsi="Book Antiqua"/>
              </w:rPr>
              <w:t>,</w:t>
            </w:r>
            <w:r>
              <w:rPr>
                <w:rFonts w:ascii="Book Antiqua" w:hAnsi="Book Antiqua"/>
              </w:rPr>
              <w:t xml:space="preserve"> </w:t>
            </w:r>
            <w:r w:rsidRPr="00B86C8E">
              <w:rPr>
                <w:rFonts w:ascii="Book Antiqua" w:hAnsi="Book Antiqua"/>
              </w:rPr>
              <w:t>2016</w:t>
            </w:r>
          </w:p>
        </w:tc>
        <w:tc>
          <w:tcPr>
            <w:tcW w:w="851" w:type="dxa"/>
            <w:vAlign w:val="center"/>
          </w:tcPr>
          <w:p w14:paraId="7BA1CFC2" w14:textId="77777777" w:rsidR="00930A8F" w:rsidRPr="00B86C8E" w:rsidRDefault="00930A8F" w:rsidP="0016010E">
            <w:pPr>
              <w:pStyle w:val="TableParagraph"/>
              <w:kinsoku w:val="0"/>
              <w:overflowPunct w:val="0"/>
              <w:spacing w:line="360" w:lineRule="auto"/>
              <w:ind w:right="369"/>
              <w:jc w:val="both"/>
              <w:rPr>
                <w:rFonts w:ascii="Book Antiqua" w:hAnsi="Book Antiqua"/>
              </w:rPr>
            </w:pPr>
            <w:r w:rsidRPr="00B86C8E">
              <w:rPr>
                <w:rFonts w:ascii="Book Antiqua" w:hAnsi="Book Antiqua"/>
                <w:spacing w:val="-1"/>
                <w:w w:val="95"/>
              </w:rPr>
              <w:t>RCT</w:t>
            </w:r>
          </w:p>
        </w:tc>
        <w:tc>
          <w:tcPr>
            <w:tcW w:w="1417" w:type="dxa"/>
            <w:vAlign w:val="center"/>
          </w:tcPr>
          <w:p w14:paraId="09AC32CD"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120</w:t>
            </w:r>
          </w:p>
        </w:tc>
        <w:tc>
          <w:tcPr>
            <w:tcW w:w="3260" w:type="dxa"/>
            <w:vAlign w:val="center"/>
          </w:tcPr>
          <w:p w14:paraId="2E25968D"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Total knee</w:t>
            </w:r>
            <w:r w:rsidRPr="00B86C8E">
              <w:rPr>
                <w:rFonts w:ascii="Book Antiqua" w:hAnsi="Book Antiqua"/>
                <w:spacing w:val="-4"/>
              </w:rPr>
              <w:t xml:space="preserve"> </w:t>
            </w:r>
            <w:r w:rsidRPr="00B86C8E">
              <w:rPr>
                <w:rFonts w:ascii="Book Antiqua" w:hAnsi="Book Antiqua"/>
              </w:rPr>
              <w:t>arthroplasty</w:t>
            </w:r>
          </w:p>
        </w:tc>
        <w:tc>
          <w:tcPr>
            <w:tcW w:w="5016" w:type="dxa"/>
            <w:vAlign w:val="center"/>
          </w:tcPr>
          <w:p w14:paraId="730D5BE9"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Topical TXA: 3</w:t>
            </w:r>
            <w:r>
              <w:rPr>
                <w:rFonts w:ascii="Book Antiqua" w:hAnsi="Book Antiqua"/>
              </w:rPr>
              <w:t xml:space="preserve"> </w:t>
            </w:r>
            <w:r w:rsidRPr="00B86C8E">
              <w:rPr>
                <w:rFonts w:ascii="Book Antiqua" w:hAnsi="Book Antiqua"/>
              </w:rPr>
              <w:t xml:space="preserve">g, </w:t>
            </w:r>
            <w:r w:rsidR="0065587E">
              <w:rPr>
                <w:rFonts w:ascii="Book Antiqua" w:hAnsi="Book Antiqua"/>
              </w:rPr>
              <w:t>p</w:t>
            </w:r>
            <w:r w:rsidRPr="00B86C8E">
              <w:rPr>
                <w:rFonts w:ascii="Book Antiqua" w:hAnsi="Book Antiqua"/>
              </w:rPr>
              <w:t>lacebo, IV TXA</w:t>
            </w:r>
            <w:r w:rsidRPr="00B86C8E">
              <w:rPr>
                <w:rFonts w:ascii="Book Antiqua" w:hAnsi="Book Antiqua"/>
                <w:spacing w:val="-9"/>
              </w:rPr>
              <w:t xml:space="preserve"> </w:t>
            </w:r>
            <w:r w:rsidRPr="00B86C8E">
              <w:rPr>
                <w:rFonts w:ascii="Book Antiqua" w:hAnsi="Book Antiqua"/>
              </w:rPr>
              <w:t>(500</w:t>
            </w:r>
            <w:r>
              <w:rPr>
                <w:rFonts w:ascii="Book Antiqua" w:hAnsi="Book Antiqua"/>
              </w:rPr>
              <w:t xml:space="preserve"> g</w:t>
            </w:r>
            <w:r w:rsidRPr="00B86C8E">
              <w:rPr>
                <w:rFonts w:ascii="Book Antiqua" w:hAnsi="Book Antiqua"/>
              </w:rPr>
              <w:t>)</w:t>
            </w:r>
          </w:p>
        </w:tc>
      </w:tr>
      <w:tr w:rsidR="00930A8F" w:rsidRPr="00B86C8E" w14:paraId="00B1CC39" w14:textId="77777777" w:rsidTr="009F58EB">
        <w:trPr>
          <w:trHeight w:hRule="exact" w:val="402"/>
        </w:trPr>
        <w:tc>
          <w:tcPr>
            <w:tcW w:w="796" w:type="dxa"/>
            <w:vAlign w:val="center"/>
          </w:tcPr>
          <w:p w14:paraId="2FBA830B" w14:textId="77777777" w:rsidR="00930A8F" w:rsidRPr="00B86C8E" w:rsidRDefault="00930A8F" w:rsidP="0016010E">
            <w:pPr>
              <w:pStyle w:val="TableParagraph"/>
              <w:kinsoku w:val="0"/>
              <w:overflowPunct w:val="0"/>
              <w:spacing w:line="360" w:lineRule="auto"/>
              <w:ind w:left="107"/>
              <w:jc w:val="both"/>
              <w:rPr>
                <w:rFonts w:ascii="Book Antiqua" w:hAnsi="Book Antiqua"/>
              </w:rPr>
            </w:pPr>
            <w:r w:rsidRPr="00B86C8E">
              <w:rPr>
                <w:rFonts w:ascii="Book Antiqua" w:hAnsi="Book Antiqua"/>
              </w:rPr>
              <w:t>13</w:t>
            </w:r>
          </w:p>
        </w:tc>
        <w:tc>
          <w:tcPr>
            <w:tcW w:w="2694" w:type="dxa"/>
            <w:vAlign w:val="center"/>
          </w:tcPr>
          <w:p w14:paraId="214219E9" w14:textId="77777777" w:rsidR="00930A8F" w:rsidRPr="00B86C8E" w:rsidRDefault="00930A8F" w:rsidP="0016010E">
            <w:pPr>
              <w:pStyle w:val="TableParagraph"/>
              <w:kinsoku w:val="0"/>
              <w:overflowPunct w:val="0"/>
              <w:spacing w:line="360" w:lineRule="auto"/>
              <w:ind w:right="1"/>
              <w:jc w:val="both"/>
              <w:rPr>
                <w:rFonts w:ascii="Book Antiqua" w:hAnsi="Book Antiqua"/>
              </w:rPr>
            </w:pPr>
            <w:r w:rsidRPr="00B86C8E">
              <w:rPr>
                <w:rFonts w:ascii="Book Antiqua" w:hAnsi="Book Antiqua"/>
              </w:rPr>
              <w:t xml:space="preserve">North </w:t>
            </w:r>
            <w:r w:rsidRPr="009F52EF">
              <w:rPr>
                <w:rFonts w:ascii="Book Antiqua" w:hAnsi="Book Antiqua"/>
                <w:i/>
              </w:rPr>
              <w:t>et al</w:t>
            </w:r>
            <w:r w:rsidRPr="009F52EF">
              <w:rPr>
                <w:rFonts w:ascii="Book Antiqua" w:hAnsi="Book Antiqua"/>
                <w:vertAlign w:val="superscript"/>
              </w:rPr>
              <w:t>[</w:t>
            </w:r>
            <w:r>
              <w:rPr>
                <w:rFonts w:ascii="Book Antiqua" w:hAnsi="Book Antiqua"/>
                <w:vertAlign w:val="superscript"/>
              </w:rPr>
              <w:t>29</w:t>
            </w:r>
            <w:r w:rsidRPr="009F52EF">
              <w:rPr>
                <w:rFonts w:ascii="Book Antiqua" w:hAnsi="Book Antiqua"/>
                <w:vertAlign w:val="superscript"/>
              </w:rPr>
              <w:t>]</w:t>
            </w:r>
            <w:r w:rsidRPr="00B86C8E">
              <w:rPr>
                <w:rFonts w:ascii="Book Antiqua" w:hAnsi="Book Antiqua"/>
              </w:rPr>
              <w:t>,</w:t>
            </w:r>
            <w:r>
              <w:rPr>
                <w:rFonts w:ascii="Book Antiqua" w:hAnsi="Book Antiqua"/>
              </w:rPr>
              <w:t xml:space="preserve"> </w:t>
            </w:r>
            <w:r w:rsidRPr="00B86C8E">
              <w:rPr>
                <w:rFonts w:ascii="Book Antiqua" w:hAnsi="Book Antiqua"/>
              </w:rPr>
              <w:t>2016</w:t>
            </w:r>
          </w:p>
        </w:tc>
        <w:tc>
          <w:tcPr>
            <w:tcW w:w="851" w:type="dxa"/>
            <w:vAlign w:val="center"/>
          </w:tcPr>
          <w:p w14:paraId="7FE8BC1C" w14:textId="77777777" w:rsidR="00930A8F" w:rsidRPr="00B86C8E" w:rsidRDefault="00930A8F" w:rsidP="0016010E">
            <w:pPr>
              <w:pStyle w:val="TableParagraph"/>
              <w:kinsoku w:val="0"/>
              <w:overflowPunct w:val="0"/>
              <w:spacing w:line="360" w:lineRule="auto"/>
              <w:ind w:right="369"/>
              <w:jc w:val="both"/>
              <w:rPr>
                <w:rFonts w:ascii="Book Antiqua" w:hAnsi="Book Antiqua"/>
              </w:rPr>
            </w:pPr>
            <w:r w:rsidRPr="00B86C8E">
              <w:rPr>
                <w:rFonts w:ascii="Book Antiqua" w:hAnsi="Book Antiqua"/>
                <w:spacing w:val="-1"/>
                <w:w w:val="95"/>
              </w:rPr>
              <w:t>RCT</w:t>
            </w:r>
          </w:p>
        </w:tc>
        <w:tc>
          <w:tcPr>
            <w:tcW w:w="1417" w:type="dxa"/>
            <w:vAlign w:val="center"/>
          </w:tcPr>
          <w:p w14:paraId="1E856E6B"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139</w:t>
            </w:r>
          </w:p>
        </w:tc>
        <w:tc>
          <w:tcPr>
            <w:tcW w:w="3260" w:type="dxa"/>
            <w:vAlign w:val="center"/>
          </w:tcPr>
          <w:p w14:paraId="7FE9B63D" w14:textId="77777777" w:rsidR="00930A8F" w:rsidRPr="00B86C8E" w:rsidRDefault="00930A8F" w:rsidP="0016010E">
            <w:pPr>
              <w:pStyle w:val="TableParagraph"/>
              <w:kinsoku w:val="0"/>
              <w:overflowPunct w:val="0"/>
              <w:spacing w:line="360" w:lineRule="auto"/>
              <w:ind w:right="3"/>
              <w:jc w:val="both"/>
              <w:rPr>
                <w:rFonts w:ascii="Book Antiqua" w:hAnsi="Book Antiqua"/>
              </w:rPr>
            </w:pPr>
            <w:r w:rsidRPr="00B86C8E">
              <w:rPr>
                <w:rFonts w:ascii="Book Antiqua" w:hAnsi="Book Antiqua"/>
              </w:rPr>
              <w:t>Total hip</w:t>
            </w:r>
            <w:r w:rsidRPr="00B86C8E">
              <w:rPr>
                <w:rFonts w:ascii="Book Antiqua" w:hAnsi="Book Antiqua"/>
                <w:spacing w:val="-9"/>
              </w:rPr>
              <w:t xml:space="preserve"> </w:t>
            </w:r>
            <w:r w:rsidRPr="00B86C8E">
              <w:rPr>
                <w:rFonts w:ascii="Book Antiqua" w:hAnsi="Book Antiqua"/>
              </w:rPr>
              <w:t>replacement</w:t>
            </w:r>
          </w:p>
        </w:tc>
        <w:tc>
          <w:tcPr>
            <w:tcW w:w="5016" w:type="dxa"/>
            <w:vAlign w:val="center"/>
          </w:tcPr>
          <w:p w14:paraId="44014B47" w14:textId="77777777" w:rsidR="00930A8F" w:rsidRPr="00B86C8E" w:rsidRDefault="00930A8F" w:rsidP="0016010E">
            <w:pPr>
              <w:pStyle w:val="TableParagraph"/>
              <w:kinsoku w:val="0"/>
              <w:overflowPunct w:val="0"/>
              <w:spacing w:line="360" w:lineRule="auto"/>
              <w:ind w:right="2"/>
              <w:jc w:val="both"/>
              <w:rPr>
                <w:rFonts w:ascii="Book Antiqua" w:hAnsi="Book Antiqua"/>
              </w:rPr>
            </w:pPr>
            <w:r w:rsidRPr="00B86C8E">
              <w:rPr>
                <w:rFonts w:ascii="Book Antiqua" w:hAnsi="Book Antiqua"/>
              </w:rPr>
              <w:t>Topical TXA: 2</w:t>
            </w:r>
            <w:r>
              <w:rPr>
                <w:rFonts w:ascii="Book Antiqua" w:hAnsi="Book Antiqua"/>
              </w:rPr>
              <w:t xml:space="preserve"> </w:t>
            </w:r>
            <w:r w:rsidRPr="00B86C8E">
              <w:rPr>
                <w:rFonts w:ascii="Book Antiqua" w:hAnsi="Book Antiqua"/>
              </w:rPr>
              <w:t>g, IV TXA</w:t>
            </w:r>
            <w:r w:rsidRPr="00B86C8E">
              <w:rPr>
                <w:rFonts w:ascii="Book Antiqua" w:hAnsi="Book Antiqua"/>
                <w:spacing w:val="-8"/>
              </w:rPr>
              <w:t xml:space="preserve"> </w:t>
            </w:r>
            <w:r w:rsidRPr="00B86C8E">
              <w:rPr>
                <w:rFonts w:ascii="Book Antiqua" w:hAnsi="Book Antiqua"/>
              </w:rPr>
              <w:t>(2</w:t>
            </w:r>
            <w:r>
              <w:rPr>
                <w:rFonts w:ascii="Book Antiqua" w:hAnsi="Book Antiqua"/>
              </w:rPr>
              <w:t xml:space="preserve"> g</w:t>
            </w:r>
            <w:r w:rsidRPr="00B86C8E">
              <w:rPr>
                <w:rFonts w:ascii="Book Antiqua" w:hAnsi="Book Antiqua"/>
              </w:rPr>
              <w:t>)</w:t>
            </w:r>
          </w:p>
        </w:tc>
      </w:tr>
      <w:tr w:rsidR="00930A8F" w:rsidRPr="00B86C8E" w14:paraId="7797DC27" w14:textId="77777777" w:rsidTr="009F58EB">
        <w:trPr>
          <w:trHeight w:hRule="exact" w:val="405"/>
        </w:trPr>
        <w:tc>
          <w:tcPr>
            <w:tcW w:w="796" w:type="dxa"/>
            <w:vAlign w:val="center"/>
          </w:tcPr>
          <w:p w14:paraId="3FF449A0" w14:textId="77777777" w:rsidR="00930A8F" w:rsidRPr="00B86C8E" w:rsidRDefault="00930A8F" w:rsidP="0016010E">
            <w:pPr>
              <w:pStyle w:val="TableParagraph"/>
              <w:kinsoku w:val="0"/>
              <w:overflowPunct w:val="0"/>
              <w:spacing w:line="360" w:lineRule="auto"/>
              <w:ind w:left="107"/>
              <w:jc w:val="both"/>
              <w:rPr>
                <w:rFonts w:ascii="Book Antiqua" w:hAnsi="Book Antiqua"/>
              </w:rPr>
            </w:pPr>
            <w:r w:rsidRPr="00B86C8E">
              <w:rPr>
                <w:rFonts w:ascii="Book Antiqua" w:hAnsi="Book Antiqua"/>
              </w:rPr>
              <w:t>14</w:t>
            </w:r>
          </w:p>
        </w:tc>
        <w:tc>
          <w:tcPr>
            <w:tcW w:w="2694" w:type="dxa"/>
            <w:vAlign w:val="center"/>
          </w:tcPr>
          <w:p w14:paraId="19B94B55" w14:textId="77777777" w:rsidR="00930A8F" w:rsidRPr="00B86C8E" w:rsidRDefault="00930A8F" w:rsidP="0016010E">
            <w:pPr>
              <w:pStyle w:val="TableParagraph"/>
              <w:kinsoku w:val="0"/>
              <w:overflowPunct w:val="0"/>
              <w:spacing w:line="360" w:lineRule="auto"/>
              <w:ind w:right="1"/>
              <w:jc w:val="both"/>
              <w:rPr>
                <w:rFonts w:ascii="Book Antiqua" w:hAnsi="Book Antiqua"/>
              </w:rPr>
            </w:pPr>
            <w:r w:rsidRPr="00B86C8E">
              <w:rPr>
                <w:rFonts w:ascii="Book Antiqua" w:hAnsi="Book Antiqua"/>
              </w:rPr>
              <w:t xml:space="preserve">Aguilera </w:t>
            </w:r>
            <w:r w:rsidRPr="009F52EF">
              <w:rPr>
                <w:rFonts w:ascii="Book Antiqua" w:hAnsi="Book Antiqua"/>
                <w:i/>
              </w:rPr>
              <w:t>et al</w:t>
            </w:r>
            <w:r w:rsidRPr="009F52EF">
              <w:rPr>
                <w:rFonts w:ascii="Book Antiqua" w:hAnsi="Book Antiqua"/>
                <w:vertAlign w:val="superscript"/>
              </w:rPr>
              <w:t>[</w:t>
            </w:r>
            <w:r>
              <w:rPr>
                <w:rFonts w:ascii="Book Antiqua" w:hAnsi="Book Antiqua"/>
                <w:vertAlign w:val="superscript"/>
              </w:rPr>
              <w:t>30</w:t>
            </w:r>
            <w:r w:rsidRPr="009F52EF">
              <w:rPr>
                <w:rFonts w:ascii="Book Antiqua" w:hAnsi="Book Antiqua"/>
                <w:vertAlign w:val="superscript"/>
              </w:rPr>
              <w:t>]</w:t>
            </w:r>
            <w:r w:rsidRPr="00B86C8E">
              <w:rPr>
                <w:rFonts w:ascii="Book Antiqua" w:hAnsi="Book Antiqua"/>
              </w:rPr>
              <w:t>,</w:t>
            </w:r>
            <w:r>
              <w:rPr>
                <w:rFonts w:ascii="Book Antiqua" w:hAnsi="Book Antiqua"/>
              </w:rPr>
              <w:t xml:space="preserve"> </w:t>
            </w:r>
            <w:r w:rsidRPr="00B86C8E">
              <w:rPr>
                <w:rFonts w:ascii="Book Antiqua" w:hAnsi="Book Antiqua"/>
              </w:rPr>
              <w:t>2015</w:t>
            </w:r>
          </w:p>
        </w:tc>
        <w:tc>
          <w:tcPr>
            <w:tcW w:w="851" w:type="dxa"/>
            <w:vAlign w:val="center"/>
          </w:tcPr>
          <w:p w14:paraId="748BB067" w14:textId="77777777" w:rsidR="00930A8F" w:rsidRPr="00B86C8E" w:rsidRDefault="00930A8F" w:rsidP="0016010E">
            <w:pPr>
              <w:pStyle w:val="TableParagraph"/>
              <w:kinsoku w:val="0"/>
              <w:overflowPunct w:val="0"/>
              <w:spacing w:line="360" w:lineRule="auto"/>
              <w:ind w:right="369"/>
              <w:jc w:val="both"/>
              <w:rPr>
                <w:rFonts w:ascii="Book Antiqua" w:hAnsi="Book Antiqua"/>
              </w:rPr>
            </w:pPr>
            <w:r w:rsidRPr="00B86C8E">
              <w:rPr>
                <w:rFonts w:ascii="Book Antiqua" w:hAnsi="Book Antiqua"/>
                <w:spacing w:val="-1"/>
                <w:w w:val="95"/>
              </w:rPr>
              <w:t>RCT</w:t>
            </w:r>
          </w:p>
        </w:tc>
        <w:tc>
          <w:tcPr>
            <w:tcW w:w="1417" w:type="dxa"/>
            <w:vAlign w:val="center"/>
          </w:tcPr>
          <w:p w14:paraId="2DFB45EC"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150</w:t>
            </w:r>
          </w:p>
        </w:tc>
        <w:tc>
          <w:tcPr>
            <w:tcW w:w="3260" w:type="dxa"/>
            <w:vAlign w:val="center"/>
          </w:tcPr>
          <w:p w14:paraId="1BB634CB"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Total knee</w:t>
            </w:r>
            <w:r w:rsidRPr="00B86C8E">
              <w:rPr>
                <w:rFonts w:ascii="Book Antiqua" w:hAnsi="Book Antiqua"/>
                <w:spacing w:val="-4"/>
              </w:rPr>
              <w:t xml:space="preserve"> </w:t>
            </w:r>
            <w:r w:rsidRPr="00B86C8E">
              <w:rPr>
                <w:rFonts w:ascii="Book Antiqua" w:hAnsi="Book Antiqua"/>
              </w:rPr>
              <w:t>arthroplasty</w:t>
            </w:r>
          </w:p>
        </w:tc>
        <w:tc>
          <w:tcPr>
            <w:tcW w:w="5016" w:type="dxa"/>
            <w:vAlign w:val="center"/>
          </w:tcPr>
          <w:p w14:paraId="38142338" w14:textId="77777777" w:rsidR="00930A8F" w:rsidRPr="00B86C8E" w:rsidRDefault="00930A8F" w:rsidP="0016010E">
            <w:pPr>
              <w:pStyle w:val="TableParagraph"/>
              <w:kinsoku w:val="0"/>
              <w:overflowPunct w:val="0"/>
              <w:spacing w:line="360" w:lineRule="auto"/>
              <w:ind w:right="1"/>
              <w:jc w:val="both"/>
              <w:rPr>
                <w:rFonts w:ascii="Book Antiqua" w:hAnsi="Book Antiqua"/>
              </w:rPr>
            </w:pPr>
            <w:r w:rsidRPr="00B86C8E">
              <w:rPr>
                <w:rFonts w:ascii="Book Antiqua" w:hAnsi="Book Antiqua"/>
              </w:rPr>
              <w:t>Topical TXA: 1</w:t>
            </w:r>
            <w:r>
              <w:rPr>
                <w:rFonts w:ascii="Book Antiqua" w:hAnsi="Book Antiqua"/>
              </w:rPr>
              <w:t xml:space="preserve"> g, IV TXA (2 g</w:t>
            </w:r>
            <w:r w:rsidRPr="00B86C8E">
              <w:rPr>
                <w:rFonts w:ascii="Book Antiqua" w:hAnsi="Book Antiqua"/>
              </w:rPr>
              <w:t>),</w:t>
            </w:r>
            <w:r w:rsidRPr="00B86C8E">
              <w:rPr>
                <w:rFonts w:ascii="Book Antiqua" w:hAnsi="Book Antiqua"/>
                <w:spacing w:val="-9"/>
              </w:rPr>
              <w:t xml:space="preserve"> </w:t>
            </w:r>
            <w:r w:rsidR="0065587E">
              <w:rPr>
                <w:rFonts w:ascii="Book Antiqua" w:hAnsi="Book Antiqua"/>
              </w:rPr>
              <w:t>p</w:t>
            </w:r>
            <w:r w:rsidRPr="00B86C8E">
              <w:rPr>
                <w:rFonts w:ascii="Book Antiqua" w:hAnsi="Book Antiqua"/>
              </w:rPr>
              <w:t>lacebo</w:t>
            </w:r>
          </w:p>
        </w:tc>
      </w:tr>
      <w:tr w:rsidR="00930A8F" w:rsidRPr="00B86C8E" w14:paraId="3E1D2EF2" w14:textId="77777777" w:rsidTr="009F58EB">
        <w:trPr>
          <w:trHeight w:hRule="exact" w:val="405"/>
        </w:trPr>
        <w:tc>
          <w:tcPr>
            <w:tcW w:w="796" w:type="dxa"/>
            <w:vAlign w:val="center"/>
          </w:tcPr>
          <w:p w14:paraId="17E5C8F2" w14:textId="77777777" w:rsidR="00930A8F" w:rsidRPr="00B86C8E" w:rsidRDefault="00930A8F" w:rsidP="0016010E">
            <w:pPr>
              <w:pStyle w:val="TableParagraph"/>
              <w:kinsoku w:val="0"/>
              <w:overflowPunct w:val="0"/>
              <w:spacing w:line="360" w:lineRule="auto"/>
              <w:ind w:left="107"/>
              <w:jc w:val="both"/>
              <w:rPr>
                <w:rFonts w:ascii="Book Antiqua" w:hAnsi="Book Antiqua"/>
              </w:rPr>
            </w:pPr>
            <w:r w:rsidRPr="00B86C8E">
              <w:rPr>
                <w:rFonts w:ascii="Book Antiqua" w:hAnsi="Book Antiqua"/>
              </w:rPr>
              <w:t>15</w:t>
            </w:r>
          </w:p>
        </w:tc>
        <w:tc>
          <w:tcPr>
            <w:tcW w:w="2694" w:type="dxa"/>
            <w:vAlign w:val="center"/>
          </w:tcPr>
          <w:p w14:paraId="655A9A4B" w14:textId="77777777" w:rsidR="00930A8F" w:rsidRPr="00B86C8E" w:rsidRDefault="00930A8F" w:rsidP="0016010E">
            <w:pPr>
              <w:pStyle w:val="TableParagraph"/>
              <w:kinsoku w:val="0"/>
              <w:overflowPunct w:val="0"/>
              <w:spacing w:line="360" w:lineRule="auto"/>
              <w:ind w:left="1"/>
              <w:jc w:val="both"/>
              <w:rPr>
                <w:rFonts w:ascii="Book Antiqua" w:hAnsi="Book Antiqua"/>
              </w:rPr>
            </w:pPr>
            <w:r w:rsidRPr="00B86C8E">
              <w:rPr>
                <w:rFonts w:ascii="Book Antiqua" w:hAnsi="Book Antiqua"/>
              </w:rPr>
              <w:t xml:space="preserve">Eftekharian </w:t>
            </w:r>
            <w:r w:rsidRPr="009F52EF">
              <w:rPr>
                <w:rFonts w:ascii="Book Antiqua" w:hAnsi="Book Antiqua"/>
                <w:i/>
              </w:rPr>
              <w:t>et al</w:t>
            </w:r>
            <w:r w:rsidRPr="009F52EF">
              <w:rPr>
                <w:rFonts w:ascii="Book Antiqua" w:hAnsi="Book Antiqua"/>
                <w:vertAlign w:val="superscript"/>
              </w:rPr>
              <w:t>[</w:t>
            </w:r>
            <w:r>
              <w:rPr>
                <w:rFonts w:ascii="Book Antiqua" w:hAnsi="Book Antiqua"/>
                <w:vertAlign w:val="superscript"/>
              </w:rPr>
              <w:t>31</w:t>
            </w:r>
            <w:r w:rsidRPr="009F52EF">
              <w:rPr>
                <w:rFonts w:ascii="Book Antiqua" w:hAnsi="Book Antiqua"/>
                <w:vertAlign w:val="superscript"/>
              </w:rPr>
              <w:t>]</w:t>
            </w:r>
            <w:r w:rsidRPr="00B86C8E">
              <w:rPr>
                <w:rFonts w:ascii="Book Antiqua" w:hAnsi="Book Antiqua"/>
              </w:rPr>
              <w:t>,</w:t>
            </w:r>
            <w:r>
              <w:rPr>
                <w:rFonts w:ascii="Book Antiqua" w:hAnsi="Book Antiqua"/>
              </w:rPr>
              <w:t xml:space="preserve"> </w:t>
            </w:r>
            <w:r w:rsidRPr="00B86C8E">
              <w:rPr>
                <w:rFonts w:ascii="Book Antiqua" w:hAnsi="Book Antiqua"/>
              </w:rPr>
              <w:t>2015</w:t>
            </w:r>
          </w:p>
        </w:tc>
        <w:tc>
          <w:tcPr>
            <w:tcW w:w="851" w:type="dxa"/>
            <w:vAlign w:val="center"/>
          </w:tcPr>
          <w:p w14:paraId="5FDE19CB" w14:textId="77777777" w:rsidR="00930A8F" w:rsidRPr="00B86C8E" w:rsidRDefault="00930A8F" w:rsidP="0016010E">
            <w:pPr>
              <w:pStyle w:val="TableParagraph"/>
              <w:kinsoku w:val="0"/>
              <w:overflowPunct w:val="0"/>
              <w:spacing w:line="360" w:lineRule="auto"/>
              <w:ind w:right="369"/>
              <w:jc w:val="both"/>
              <w:rPr>
                <w:rFonts w:ascii="Book Antiqua" w:hAnsi="Book Antiqua"/>
              </w:rPr>
            </w:pPr>
            <w:r w:rsidRPr="00B86C8E">
              <w:rPr>
                <w:rFonts w:ascii="Book Antiqua" w:hAnsi="Book Antiqua"/>
                <w:spacing w:val="-1"/>
                <w:w w:val="95"/>
              </w:rPr>
              <w:t>RCT</w:t>
            </w:r>
          </w:p>
        </w:tc>
        <w:tc>
          <w:tcPr>
            <w:tcW w:w="1417" w:type="dxa"/>
            <w:vAlign w:val="center"/>
          </w:tcPr>
          <w:p w14:paraId="669065D3"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56</w:t>
            </w:r>
          </w:p>
        </w:tc>
        <w:tc>
          <w:tcPr>
            <w:tcW w:w="3260" w:type="dxa"/>
            <w:vAlign w:val="center"/>
          </w:tcPr>
          <w:p w14:paraId="4C9F2AC4" w14:textId="77777777" w:rsidR="00930A8F" w:rsidRPr="00B86C8E" w:rsidRDefault="00930A8F" w:rsidP="0016010E">
            <w:pPr>
              <w:pStyle w:val="TableParagraph"/>
              <w:kinsoku w:val="0"/>
              <w:overflowPunct w:val="0"/>
              <w:spacing w:line="360" w:lineRule="auto"/>
              <w:ind w:right="1"/>
              <w:jc w:val="both"/>
              <w:rPr>
                <w:rFonts w:ascii="Book Antiqua" w:hAnsi="Book Antiqua"/>
              </w:rPr>
            </w:pPr>
            <w:r w:rsidRPr="00B86C8E">
              <w:rPr>
                <w:rFonts w:ascii="Book Antiqua" w:hAnsi="Book Antiqua"/>
              </w:rPr>
              <w:t>Orthognathic</w:t>
            </w:r>
            <w:r w:rsidRPr="00B86C8E">
              <w:rPr>
                <w:rFonts w:ascii="Book Antiqua" w:hAnsi="Book Antiqua"/>
                <w:spacing w:val="-8"/>
              </w:rPr>
              <w:t xml:space="preserve"> </w:t>
            </w:r>
            <w:r w:rsidRPr="00B86C8E">
              <w:rPr>
                <w:rFonts w:ascii="Book Antiqua" w:hAnsi="Book Antiqua"/>
              </w:rPr>
              <w:t>surgery</w:t>
            </w:r>
          </w:p>
        </w:tc>
        <w:tc>
          <w:tcPr>
            <w:tcW w:w="5016" w:type="dxa"/>
            <w:vAlign w:val="center"/>
          </w:tcPr>
          <w:p w14:paraId="11387640"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Topical TXA: 1</w:t>
            </w:r>
            <w:r>
              <w:rPr>
                <w:rFonts w:ascii="Book Antiqua" w:hAnsi="Book Antiqua"/>
              </w:rPr>
              <w:t xml:space="preserve"> </w:t>
            </w:r>
            <w:r w:rsidRPr="00B86C8E">
              <w:rPr>
                <w:rFonts w:ascii="Book Antiqua" w:hAnsi="Book Antiqua"/>
              </w:rPr>
              <w:t>g,</w:t>
            </w:r>
            <w:r w:rsidRPr="00B86C8E">
              <w:rPr>
                <w:rFonts w:ascii="Book Antiqua" w:hAnsi="Book Antiqua"/>
                <w:spacing w:val="-6"/>
              </w:rPr>
              <w:t xml:space="preserve"> </w:t>
            </w:r>
            <w:r w:rsidR="0065587E">
              <w:rPr>
                <w:rFonts w:ascii="Book Antiqua" w:hAnsi="Book Antiqua"/>
              </w:rPr>
              <w:t>p</w:t>
            </w:r>
            <w:r w:rsidRPr="00B86C8E">
              <w:rPr>
                <w:rFonts w:ascii="Book Antiqua" w:hAnsi="Book Antiqua"/>
              </w:rPr>
              <w:t>lacebo</w:t>
            </w:r>
          </w:p>
        </w:tc>
      </w:tr>
      <w:tr w:rsidR="00930A8F" w:rsidRPr="00B86C8E" w14:paraId="6796EA4D" w14:textId="77777777" w:rsidTr="009F58EB">
        <w:trPr>
          <w:trHeight w:hRule="exact" w:val="405"/>
        </w:trPr>
        <w:tc>
          <w:tcPr>
            <w:tcW w:w="796" w:type="dxa"/>
            <w:vAlign w:val="center"/>
          </w:tcPr>
          <w:p w14:paraId="009ECE83" w14:textId="77777777" w:rsidR="00930A8F" w:rsidRPr="00B86C8E" w:rsidRDefault="00930A8F" w:rsidP="0016010E">
            <w:pPr>
              <w:pStyle w:val="TableParagraph"/>
              <w:kinsoku w:val="0"/>
              <w:overflowPunct w:val="0"/>
              <w:spacing w:line="360" w:lineRule="auto"/>
              <w:ind w:left="107"/>
              <w:jc w:val="both"/>
              <w:rPr>
                <w:rFonts w:ascii="Book Antiqua" w:hAnsi="Book Antiqua"/>
              </w:rPr>
            </w:pPr>
            <w:r w:rsidRPr="00B86C8E">
              <w:rPr>
                <w:rFonts w:ascii="Book Antiqua" w:hAnsi="Book Antiqua"/>
              </w:rPr>
              <w:t>16</w:t>
            </w:r>
          </w:p>
        </w:tc>
        <w:tc>
          <w:tcPr>
            <w:tcW w:w="2694" w:type="dxa"/>
            <w:vAlign w:val="center"/>
          </w:tcPr>
          <w:p w14:paraId="67652DD6" w14:textId="77777777" w:rsidR="00930A8F" w:rsidRPr="00B86C8E" w:rsidRDefault="00930A8F" w:rsidP="0016010E">
            <w:pPr>
              <w:pStyle w:val="TableParagraph"/>
              <w:kinsoku w:val="0"/>
              <w:overflowPunct w:val="0"/>
              <w:spacing w:line="360" w:lineRule="auto"/>
              <w:ind w:left="2"/>
              <w:jc w:val="both"/>
              <w:rPr>
                <w:rFonts w:ascii="Book Antiqua" w:hAnsi="Book Antiqua"/>
              </w:rPr>
            </w:pPr>
            <w:r w:rsidRPr="00B86C8E">
              <w:rPr>
                <w:rFonts w:ascii="Book Antiqua" w:hAnsi="Book Antiqua"/>
              </w:rPr>
              <w:t>Gillespie</w:t>
            </w:r>
            <w:r w:rsidRPr="009F52EF">
              <w:rPr>
                <w:rFonts w:ascii="Book Antiqua" w:hAnsi="Book Antiqua"/>
                <w:i/>
              </w:rPr>
              <w:t xml:space="preserve"> et al</w:t>
            </w:r>
            <w:r w:rsidRPr="009F52EF">
              <w:rPr>
                <w:rFonts w:ascii="Book Antiqua" w:hAnsi="Book Antiqua"/>
                <w:vertAlign w:val="superscript"/>
              </w:rPr>
              <w:t>[</w:t>
            </w:r>
            <w:r>
              <w:rPr>
                <w:rFonts w:ascii="Book Antiqua" w:hAnsi="Book Antiqua"/>
                <w:vertAlign w:val="superscript"/>
              </w:rPr>
              <w:t>32</w:t>
            </w:r>
            <w:r w:rsidRPr="009F52EF">
              <w:rPr>
                <w:rFonts w:ascii="Book Antiqua" w:hAnsi="Book Antiqua"/>
                <w:vertAlign w:val="superscript"/>
              </w:rPr>
              <w:t>]</w:t>
            </w:r>
            <w:r w:rsidRPr="00B86C8E">
              <w:rPr>
                <w:rFonts w:ascii="Book Antiqua" w:hAnsi="Book Antiqua"/>
              </w:rPr>
              <w:t>,</w:t>
            </w:r>
            <w:r>
              <w:rPr>
                <w:rFonts w:ascii="Book Antiqua" w:hAnsi="Book Antiqua"/>
              </w:rPr>
              <w:t xml:space="preserve"> </w:t>
            </w:r>
            <w:r w:rsidRPr="00B86C8E">
              <w:rPr>
                <w:rFonts w:ascii="Book Antiqua" w:hAnsi="Book Antiqua"/>
              </w:rPr>
              <w:t>2015</w:t>
            </w:r>
          </w:p>
        </w:tc>
        <w:tc>
          <w:tcPr>
            <w:tcW w:w="851" w:type="dxa"/>
            <w:vAlign w:val="center"/>
          </w:tcPr>
          <w:p w14:paraId="2F9C5811" w14:textId="77777777" w:rsidR="00930A8F" w:rsidRPr="00B86C8E" w:rsidRDefault="00930A8F" w:rsidP="0016010E">
            <w:pPr>
              <w:pStyle w:val="TableParagraph"/>
              <w:kinsoku w:val="0"/>
              <w:overflowPunct w:val="0"/>
              <w:spacing w:line="360" w:lineRule="auto"/>
              <w:ind w:right="369"/>
              <w:jc w:val="both"/>
              <w:rPr>
                <w:rFonts w:ascii="Book Antiqua" w:hAnsi="Book Antiqua"/>
              </w:rPr>
            </w:pPr>
            <w:r w:rsidRPr="00B86C8E">
              <w:rPr>
                <w:rFonts w:ascii="Book Antiqua" w:hAnsi="Book Antiqua"/>
                <w:spacing w:val="-1"/>
                <w:w w:val="95"/>
              </w:rPr>
              <w:t>RCT</w:t>
            </w:r>
          </w:p>
        </w:tc>
        <w:tc>
          <w:tcPr>
            <w:tcW w:w="1417" w:type="dxa"/>
            <w:vAlign w:val="center"/>
          </w:tcPr>
          <w:p w14:paraId="1BEB43A4"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111</w:t>
            </w:r>
          </w:p>
        </w:tc>
        <w:tc>
          <w:tcPr>
            <w:tcW w:w="3260" w:type="dxa"/>
            <w:vAlign w:val="center"/>
          </w:tcPr>
          <w:p w14:paraId="2B8EBEA6" w14:textId="77777777" w:rsidR="00930A8F" w:rsidRPr="00B86C8E" w:rsidRDefault="00930A8F" w:rsidP="0016010E">
            <w:pPr>
              <w:pStyle w:val="TableParagraph"/>
              <w:kinsoku w:val="0"/>
              <w:overflowPunct w:val="0"/>
              <w:spacing w:line="360" w:lineRule="auto"/>
              <w:ind w:right="1"/>
              <w:jc w:val="both"/>
              <w:rPr>
                <w:rFonts w:ascii="Book Antiqua" w:hAnsi="Book Antiqua"/>
              </w:rPr>
            </w:pPr>
            <w:r w:rsidRPr="00B86C8E">
              <w:rPr>
                <w:rFonts w:ascii="Book Antiqua" w:hAnsi="Book Antiqua"/>
              </w:rPr>
              <w:t>Total shoulder</w:t>
            </w:r>
            <w:r w:rsidRPr="00B86C8E">
              <w:rPr>
                <w:rFonts w:ascii="Book Antiqua" w:hAnsi="Book Antiqua"/>
                <w:spacing w:val="-7"/>
              </w:rPr>
              <w:t xml:space="preserve"> </w:t>
            </w:r>
            <w:r w:rsidRPr="00B86C8E">
              <w:rPr>
                <w:rFonts w:ascii="Book Antiqua" w:hAnsi="Book Antiqua"/>
              </w:rPr>
              <w:t>arthroplasty</w:t>
            </w:r>
          </w:p>
        </w:tc>
        <w:tc>
          <w:tcPr>
            <w:tcW w:w="5016" w:type="dxa"/>
            <w:vAlign w:val="center"/>
          </w:tcPr>
          <w:p w14:paraId="1E34B881"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Topical TXA: 2</w:t>
            </w:r>
            <w:r>
              <w:rPr>
                <w:rFonts w:ascii="Book Antiqua" w:hAnsi="Book Antiqua"/>
              </w:rPr>
              <w:t xml:space="preserve"> </w:t>
            </w:r>
            <w:r w:rsidRPr="00B86C8E">
              <w:rPr>
                <w:rFonts w:ascii="Book Antiqua" w:hAnsi="Book Antiqua"/>
              </w:rPr>
              <w:t>g,</w:t>
            </w:r>
            <w:r w:rsidRPr="00B86C8E">
              <w:rPr>
                <w:rFonts w:ascii="Book Antiqua" w:hAnsi="Book Antiqua"/>
                <w:spacing w:val="-6"/>
              </w:rPr>
              <w:t xml:space="preserve"> </w:t>
            </w:r>
            <w:r w:rsidR="0065587E">
              <w:rPr>
                <w:rFonts w:ascii="Book Antiqua" w:hAnsi="Book Antiqua"/>
              </w:rPr>
              <w:t>p</w:t>
            </w:r>
            <w:r w:rsidRPr="00B86C8E">
              <w:rPr>
                <w:rFonts w:ascii="Book Antiqua" w:hAnsi="Book Antiqua"/>
              </w:rPr>
              <w:t>lacebo</w:t>
            </w:r>
          </w:p>
        </w:tc>
      </w:tr>
      <w:tr w:rsidR="00930A8F" w:rsidRPr="00B86C8E" w14:paraId="73C2FE68" w14:textId="77777777" w:rsidTr="009F58EB">
        <w:trPr>
          <w:trHeight w:hRule="exact" w:val="405"/>
        </w:trPr>
        <w:tc>
          <w:tcPr>
            <w:tcW w:w="796" w:type="dxa"/>
            <w:vAlign w:val="center"/>
          </w:tcPr>
          <w:p w14:paraId="23A78A14" w14:textId="77777777" w:rsidR="00930A8F" w:rsidRPr="00B86C8E" w:rsidRDefault="00930A8F" w:rsidP="0016010E">
            <w:pPr>
              <w:pStyle w:val="TableParagraph"/>
              <w:kinsoku w:val="0"/>
              <w:overflowPunct w:val="0"/>
              <w:spacing w:line="360" w:lineRule="auto"/>
              <w:ind w:left="107"/>
              <w:jc w:val="both"/>
              <w:rPr>
                <w:rFonts w:ascii="Book Antiqua" w:hAnsi="Book Antiqua"/>
              </w:rPr>
            </w:pPr>
            <w:r w:rsidRPr="00B86C8E">
              <w:rPr>
                <w:rFonts w:ascii="Book Antiqua" w:hAnsi="Book Antiqua"/>
              </w:rPr>
              <w:t>17</w:t>
            </w:r>
          </w:p>
        </w:tc>
        <w:tc>
          <w:tcPr>
            <w:tcW w:w="2694" w:type="dxa"/>
            <w:vAlign w:val="center"/>
          </w:tcPr>
          <w:p w14:paraId="6D68EFA3" w14:textId="77777777" w:rsidR="00930A8F" w:rsidRPr="00B86C8E" w:rsidRDefault="00930A8F" w:rsidP="0016010E">
            <w:pPr>
              <w:pStyle w:val="TableParagraph"/>
              <w:kinsoku w:val="0"/>
              <w:overflowPunct w:val="0"/>
              <w:spacing w:line="360" w:lineRule="auto"/>
              <w:ind w:left="1"/>
              <w:jc w:val="both"/>
              <w:rPr>
                <w:rFonts w:ascii="Book Antiqua" w:hAnsi="Book Antiqua"/>
              </w:rPr>
            </w:pPr>
            <w:r w:rsidRPr="00B86C8E">
              <w:rPr>
                <w:rFonts w:ascii="Book Antiqua" w:hAnsi="Book Antiqua"/>
              </w:rPr>
              <w:t xml:space="preserve">Taheriazam </w:t>
            </w:r>
            <w:r w:rsidRPr="009F52EF">
              <w:rPr>
                <w:rFonts w:ascii="Book Antiqua" w:hAnsi="Book Antiqua"/>
                <w:i/>
              </w:rPr>
              <w:t>et al</w:t>
            </w:r>
            <w:r w:rsidRPr="009F52EF">
              <w:rPr>
                <w:rFonts w:ascii="Book Antiqua" w:hAnsi="Book Antiqua"/>
                <w:vertAlign w:val="superscript"/>
              </w:rPr>
              <w:t>[</w:t>
            </w:r>
            <w:r>
              <w:rPr>
                <w:rFonts w:ascii="Book Antiqua" w:hAnsi="Book Antiqua"/>
                <w:vertAlign w:val="superscript"/>
              </w:rPr>
              <w:t>33</w:t>
            </w:r>
            <w:r w:rsidRPr="009F52EF">
              <w:rPr>
                <w:rFonts w:ascii="Book Antiqua" w:hAnsi="Book Antiqua"/>
                <w:vertAlign w:val="superscript"/>
              </w:rPr>
              <w:t>]</w:t>
            </w:r>
            <w:r w:rsidRPr="00B86C8E">
              <w:rPr>
                <w:rFonts w:ascii="Book Antiqua" w:hAnsi="Book Antiqua"/>
              </w:rPr>
              <w:t>,</w:t>
            </w:r>
            <w:r>
              <w:rPr>
                <w:rFonts w:ascii="Book Antiqua" w:hAnsi="Book Antiqua"/>
              </w:rPr>
              <w:t xml:space="preserve"> </w:t>
            </w:r>
            <w:r w:rsidRPr="00B86C8E">
              <w:rPr>
                <w:rFonts w:ascii="Book Antiqua" w:hAnsi="Book Antiqua"/>
              </w:rPr>
              <w:t>2015</w:t>
            </w:r>
          </w:p>
        </w:tc>
        <w:tc>
          <w:tcPr>
            <w:tcW w:w="851" w:type="dxa"/>
            <w:vAlign w:val="center"/>
          </w:tcPr>
          <w:p w14:paraId="6DBE4044" w14:textId="77777777" w:rsidR="00930A8F" w:rsidRPr="00B86C8E" w:rsidRDefault="00930A8F" w:rsidP="0016010E">
            <w:pPr>
              <w:pStyle w:val="TableParagraph"/>
              <w:kinsoku w:val="0"/>
              <w:overflowPunct w:val="0"/>
              <w:spacing w:line="360" w:lineRule="auto"/>
              <w:ind w:right="369"/>
              <w:jc w:val="both"/>
              <w:rPr>
                <w:rFonts w:ascii="Book Antiqua" w:hAnsi="Book Antiqua"/>
              </w:rPr>
            </w:pPr>
            <w:r w:rsidRPr="00B86C8E">
              <w:rPr>
                <w:rFonts w:ascii="Book Antiqua" w:hAnsi="Book Antiqua"/>
                <w:spacing w:val="-1"/>
                <w:w w:val="95"/>
              </w:rPr>
              <w:t>RCT</w:t>
            </w:r>
          </w:p>
        </w:tc>
        <w:tc>
          <w:tcPr>
            <w:tcW w:w="1417" w:type="dxa"/>
            <w:vAlign w:val="center"/>
          </w:tcPr>
          <w:p w14:paraId="36B45AE1"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80</w:t>
            </w:r>
          </w:p>
        </w:tc>
        <w:tc>
          <w:tcPr>
            <w:tcW w:w="3260" w:type="dxa"/>
            <w:vAlign w:val="center"/>
          </w:tcPr>
          <w:p w14:paraId="400F2C0D" w14:textId="77777777" w:rsidR="00930A8F" w:rsidRPr="00B86C8E" w:rsidRDefault="00930A8F" w:rsidP="0016010E">
            <w:pPr>
              <w:pStyle w:val="TableParagraph"/>
              <w:kinsoku w:val="0"/>
              <w:overflowPunct w:val="0"/>
              <w:spacing w:line="360" w:lineRule="auto"/>
              <w:ind w:right="3"/>
              <w:jc w:val="both"/>
              <w:rPr>
                <w:rFonts w:ascii="Book Antiqua" w:hAnsi="Book Antiqua"/>
              </w:rPr>
            </w:pPr>
            <w:r w:rsidRPr="00B86C8E">
              <w:rPr>
                <w:rFonts w:ascii="Book Antiqua" w:hAnsi="Book Antiqua"/>
              </w:rPr>
              <w:t>Total hip</w:t>
            </w:r>
            <w:r w:rsidRPr="00B86C8E">
              <w:rPr>
                <w:rFonts w:ascii="Book Antiqua" w:hAnsi="Book Antiqua"/>
                <w:spacing w:val="-9"/>
              </w:rPr>
              <w:t xml:space="preserve"> </w:t>
            </w:r>
            <w:r w:rsidRPr="00B86C8E">
              <w:rPr>
                <w:rFonts w:ascii="Book Antiqua" w:hAnsi="Book Antiqua"/>
              </w:rPr>
              <w:t>replacement</w:t>
            </w:r>
          </w:p>
        </w:tc>
        <w:tc>
          <w:tcPr>
            <w:tcW w:w="5016" w:type="dxa"/>
            <w:vAlign w:val="center"/>
          </w:tcPr>
          <w:p w14:paraId="2119BF0C" w14:textId="77777777" w:rsidR="00930A8F" w:rsidRPr="00B86C8E" w:rsidRDefault="00930A8F" w:rsidP="0016010E">
            <w:pPr>
              <w:pStyle w:val="TableParagraph"/>
              <w:kinsoku w:val="0"/>
              <w:overflowPunct w:val="0"/>
              <w:spacing w:line="360" w:lineRule="auto"/>
              <w:ind w:left="1"/>
              <w:jc w:val="both"/>
              <w:rPr>
                <w:rFonts w:ascii="Book Antiqua" w:hAnsi="Book Antiqua"/>
              </w:rPr>
            </w:pPr>
            <w:r w:rsidRPr="00B86C8E">
              <w:rPr>
                <w:rFonts w:ascii="Book Antiqua" w:hAnsi="Book Antiqua"/>
              </w:rPr>
              <w:t>Topical TXA, IV</w:t>
            </w:r>
            <w:r w:rsidRPr="00B86C8E">
              <w:rPr>
                <w:rFonts w:ascii="Book Antiqua" w:hAnsi="Book Antiqua"/>
                <w:spacing w:val="-2"/>
              </w:rPr>
              <w:t xml:space="preserve"> </w:t>
            </w:r>
            <w:r w:rsidRPr="00B86C8E">
              <w:rPr>
                <w:rFonts w:ascii="Book Antiqua" w:hAnsi="Book Antiqua"/>
              </w:rPr>
              <w:t>TXA</w:t>
            </w:r>
          </w:p>
        </w:tc>
      </w:tr>
      <w:tr w:rsidR="00930A8F" w:rsidRPr="00B86C8E" w14:paraId="2541EC7A" w14:textId="77777777" w:rsidTr="009F58EB">
        <w:trPr>
          <w:trHeight w:hRule="exact" w:val="406"/>
        </w:trPr>
        <w:tc>
          <w:tcPr>
            <w:tcW w:w="796" w:type="dxa"/>
            <w:tcBorders>
              <w:bottom w:val="single" w:sz="4" w:space="0" w:color="auto"/>
            </w:tcBorders>
            <w:vAlign w:val="center"/>
          </w:tcPr>
          <w:p w14:paraId="1AA6CDD3" w14:textId="77777777" w:rsidR="00930A8F" w:rsidRPr="00B86C8E" w:rsidRDefault="00930A8F" w:rsidP="0016010E">
            <w:pPr>
              <w:pStyle w:val="TableParagraph"/>
              <w:kinsoku w:val="0"/>
              <w:overflowPunct w:val="0"/>
              <w:spacing w:line="360" w:lineRule="auto"/>
              <w:ind w:left="107"/>
              <w:jc w:val="both"/>
              <w:rPr>
                <w:rFonts w:ascii="Book Antiqua" w:hAnsi="Book Antiqua"/>
              </w:rPr>
            </w:pPr>
            <w:r w:rsidRPr="00B86C8E">
              <w:rPr>
                <w:rFonts w:ascii="Book Antiqua" w:hAnsi="Book Antiqua"/>
              </w:rPr>
              <w:t>18</w:t>
            </w:r>
          </w:p>
        </w:tc>
        <w:tc>
          <w:tcPr>
            <w:tcW w:w="2694" w:type="dxa"/>
            <w:tcBorders>
              <w:bottom w:val="single" w:sz="4" w:space="0" w:color="auto"/>
            </w:tcBorders>
            <w:vAlign w:val="center"/>
          </w:tcPr>
          <w:p w14:paraId="0C32DCD1" w14:textId="77777777" w:rsidR="00930A8F" w:rsidRPr="00B86C8E" w:rsidRDefault="00930A8F" w:rsidP="0016010E">
            <w:pPr>
              <w:pStyle w:val="TableParagraph"/>
              <w:kinsoku w:val="0"/>
              <w:overflowPunct w:val="0"/>
              <w:spacing w:line="360" w:lineRule="auto"/>
              <w:ind w:right="1"/>
              <w:jc w:val="both"/>
              <w:rPr>
                <w:rFonts w:ascii="Book Antiqua" w:hAnsi="Book Antiqua"/>
              </w:rPr>
            </w:pPr>
            <w:r w:rsidRPr="00B86C8E">
              <w:rPr>
                <w:rFonts w:ascii="Book Antiqua" w:hAnsi="Book Antiqua"/>
              </w:rPr>
              <w:t xml:space="preserve">Yang </w:t>
            </w:r>
            <w:r w:rsidRPr="009F52EF">
              <w:rPr>
                <w:rFonts w:ascii="Book Antiqua" w:hAnsi="Book Antiqua"/>
                <w:i/>
              </w:rPr>
              <w:t>et al</w:t>
            </w:r>
            <w:r w:rsidRPr="009F52EF">
              <w:rPr>
                <w:rFonts w:ascii="Book Antiqua" w:hAnsi="Book Antiqua"/>
                <w:vertAlign w:val="superscript"/>
              </w:rPr>
              <w:t>[</w:t>
            </w:r>
            <w:r>
              <w:rPr>
                <w:rFonts w:ascii="Book Antiqua" w:hAnsi="Book Antiqua"/>
                <w:vertAlign w:val="superscript"/>
              </w:rPr>
              <w:t>34</w:t>
            </w:r>
            <w:r w:rsidRPr="009F52EF">
              <w:rPr>
                <w:rFonts w:ascii="Book Antiqua" w:hAnsi="Book Antiqua"/>
                <w:vertAlign w:val="superscript"/>
              </w:rPr>
              <w:t>]</w:t>
            </w:r>
            <w:r w:rsidRPr="00B86C8E">
              <w:rPr>
                <w:rFonts w:ascii="Book Antiqua" w:hAnsi="Book Antiqua"/>
              </w:rPr>
              <w:t>,</w:t>
            </w:r>
            <w:r>
              <w:rPr>
                <w:rFonts w:ascii="Book Antiqua" w:hAnsi="Book Antiqua"/>
              </w:rPr>
              <w:t xml:space="preserve"> </w:t>
            </w:r>
            <w:r w:rsidRPr="00B86C8E">
              <w:rPr>
                <w:rFonts w:ascii="Book Antiqua" w:hAnsi="Book Antiqua"/>
              </w:rPr>
              <w:t>2015</w:t>
            </w:r>
            <w:r w:rsidRPr="00B86C8E">
              <w:rPr>
                <w:rFonts w:ascii="Book Antiqua" w:hAnsi="Book Antiqua"/>
                <w:spacing w:val="-2"/>
              </w:rPr>
              <w:t xml:space="preserve"> </w:t>
            </w:r>
          </w:p>
        </w:tc>
        <w:tc>
          <w:tcPr>
            <w:tcW w:w="851" w:type="dxa"/>
            <w:tcBorders>
              <w:bottom w:val="single" w:sz="4" w:space="0" w:color="auto"/>
            </w:tcBorders>
            <w:vAlign w:val="center"/>
          </w:tcPr>
          <w:p w14:paraId="164DE424" w14:textId="77777777" w:rsidR="00930A8F" w:rsidRPr="00B86C8E" w:rsidRDefault="00930A8F" w:rsidP="0016010E">
            <w:pPr>
              <w:pStyle w:val="TableParagraph"/>
              <w:kinsoku w:val="0"/>
              <w:overflowPunct w:val="0"/>
              <w:spacing w:line="360" w:lineRule="auto"/>
              <w:ind w:right="369"/>
              <w:jc w:val="both"/>
              <w:rPr>
                <w:rFonts w:ascii="Book Antiqua" w:hAnsi="Book Antiqua"/>
              </w:rPr>
            </w:pPr>
            <w:r w:rsidRPr="00B86C8E">
              <w:rPr>
                <w:rFonts w:ascii="Book Antiqua" w:hAnsi="Book Antiqua"/>
                <w:spacing w:val="-1"/>
                <w:w w:val="95"/>
              </w:rPr>
              <w:t>RCT</w:t>
            </w:r>
          </w:p>
        </w:tc>
        <w:tc>
          <w:tcPr>
            <w:tcW w:w="1417" w:type="dxa"/>
            <w:tcBorders>
              <w:bottom w:val="single" w:sz="4" w:space="0" w:color="auto"/>
            </w:tcBorders>
            <w:vAlign w:val="center"/>
          </w:tcPr>
          <w:p w14:paraId="453604FB"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80</w:t>
            </w:r>
          </w:p>
        </w:tc>
        <w:tc>
          <w:tcPr>
            <w:tcW w:w="3260" w:type="dxa"/>
            <w:tcBorders>
              <w:bottom w:val="single" w:sz="4" w:space="0" w:color="auto"/>
            </w:tcBorders>
            <w:vAlign w:val="center"/>
          </w:tcPr>
          <w:p w14:paraId="4469EB19" w14:textId="77777777" w:rsidR="00930A8F" w:rsidRPr="00B86C8E" w:rsidRDefault="00930A8F" w:rsidP="0016010E">
            <w:pPr>
              <w:pStyle w:val="TableParagraph"/>
              <w:kinsoku w:val="0"/>
              <w:overflowPunct w:val="0"/>
              <w:spacing w:line="360" w:lineRule="auto"/>
              <w:ind w:left="1"/>
              <w:jc w:val="both"/>
              <w:rPr>
                <w:rFonts w:ascii="Book Antiqua" w:hAnsi="Book Antiqua"/>
              </w:rPr>
            </w:pPr>
            <w:r w:rsidRPr="00B86C8E">
              <w:rPr>
                <w:rFonts w:ascii="Book Antiqua" w:hAnsi="Book Antiqua"/>
              </w:rPr>
              <w:t>Total knee</w:t>
            </w:r>
            <w:r w:rsidRPr="00B86C8E">
              <w:rPr>
                <w:rFonts w:ascii="Book Antiqua" w:hAnsi="Book Antiqua"/>
                <w:spacing w:val="-3"/>
              </w:rPr>
              <w:t xml:space="preserve"> </w:t>
            </w:r>
            <w:r w:rsidRPr="00B86C8E">
              <w:rPr>
                <w:rFonts w:ascii="Book Antiqua" w:hAnsi="Book Antiqua"/>
              </w:rPr>
              <w:t>arthroplasty</w:t>
            </w:r>
          </w:p>
        </w:tc>
        <w:tc>
          <w:tcPr>
            <w:tcW w:w="5016" w:type="dxa"/>
            <w:tcBorders>
              <w:bottom w:val="single" w:sz="4" w:space="0" w:color="auto"/>
            </w:tcBorders>
            <w:vAlign w:val="center"/>
          </w:tcPr>
          <w:p w14:paraId="2E6CF6B9" w14:textId="77777777" w:rsidR="00930A8F" w:rsidRPr="00B86C8E" w:rsidRDefault="00930A8F" w:rsidP="0016010E">
            <w:pPr>
              <w:pStyle w:val="TableParagraph"/>
              <w:kinsoku w:val="0"/>
              <w:overflowPunct w:val="0"/>
              <w:spacing w:line="360" w:lineRule="auto"/>
              <w:jc w:val="both"/>
              <w:rPr>
                <w:rFonts w:ascii="Book Antiqua" w:hAnsi="Book Antiqua"/>
              </w:rPr>
            </w:pPr>
            <w:r w:rsidRPr="00B86C8E">
              <w:rPr>
                <w:rFonts w:ascii="Book Antiqua" w:hAnsi="Book Antiqua"/>
              </w:rPr>
              <w:t>Topical TXA,</w:t>
            </w:r>
            <w:r w:rsidRPr="00B86C8E">
              <w:rPr>
                <w:rFonts w:ascii="Book Antiqua" w:hAnsi="Book Antiqua"/>
                <w:spacing w:val="-4"/>
              </w:rPr>
              <w:t xml:space="preserve"> </w:t>
            </w:r>
            <w:r w:rsidR="0065587E">
              <w:rPr>
                <w:rFonts w:ascii="Book Antiqua" w:hAnsi="Book Antiqua"/>
              </w:rPr>
              <w:t>p</w:t>
            </w:r>
            <w:r w:rsidRPr="00B86C8E">
              <w:rPr>
                <w:rFonts w:ascii="Book Antiqua" w:hAnsi="Book Antiqua"/>
              </w:rPr>
              <w:t>lacebo</w:t>
            </w:r>
          </w:p>
        </w:tc>
      </w:tr>
    </w:tbl>
    <w:p w14:paraId="6D19D2EB" w14:textId="77777777" w:rsidR="00816C9E" w:rsidRDefault="00816C9E" w:rsidP="00930A8F"/>
    <w:p w14:paraId="12BD6FF8" w14:textId="4042FBBB" w:rsidR="00930A8F" w:rsidRPr="00816C9E" w:rsidRDefault="00816C9E" w:rsidP="00816C9E">
      <w:pPr>
        <w:pStyle w:val="BodyText"/>
        <w:kinsoku w:val="0"/>
        <w:overflowPunct w:val="0"/>
        <w:spacing w:before="53"/>
        <w:ind w:left="0"/>
        <w:jc w:val="both"/>
        <w:sectPr w:rsidR="00930A8F" w:rsidRPr="00816C9E" w:rsidSect="0065587E">
          <w:headerReference w:type="default" r:id="rId15"/>
          <w:footerReference w:type="default" r:id="rId16"/>
          <w:pgSz w:w="15840" w:h="12240" w:orient="landscape"/>
          <w:pgMar w:top="1080" w:right="1440" w:bottom="1080" w:left="1440" w:header="720" w:footer="720" w:gutter="0"/>
          <w:cols w:space="720"/>
          <w:noEndnote/>
          <w:docGrid w:linePitch="326"/>
        </w:sectPr>
      </w:pPr>
      <w:r w:rsidRPr="0065587E">
        <w:rPr>
          <w:rFonts w:ascii="Book Antiqua" w:hAnsi="Book Antiqua"/>
          <w:bCs/>
        </w:rPr>
        <w:t xml:space="preserve">RCT: Randomized Controlled Trial; </w:t>
      </w:r>
      <w:r w:rsidRPr="0065587E">
        <w:rPr>
          <w:rFonts w:ascii="Book Antiqua" w:hAnsi="Book Antiqua" w:cs="Book Antiqua"/>
          <w:bCs/>
          <w:color w:val="000000"/>
        </w:rPr>
        <w:t>TXA: Tranexamic acid.</w:t>
      </w:r>
    </w:p>
    <w:p w14:paraId="087D3478" w14:textId="77777777" w:rsidR="0065587E" w:rsidRDefault="0065587E" w:rsidP="0065587E">
      <w:pPr>
        <w:pStyle w:val="BodyText"/>
        <w:kinsoku w:val="0"/>
        <w:overflowPunct w:val="0"/>
        <w:spacing w:before="53"/>
        <w:ind w:left="0"/>
        <w:jc w:val="both"/>
        <w:rPr>
          <w:rFonts w:ascii="Book Antiqua" w:hAnsi="Book Antiqua"/>
          <w:b/>
        </w:rPr>
        <w:sectPr w:rsidR="0065587E" w:rsidSect="0065587E">
          <w:pgSz w:w="15840" w:h="12240" w:orient="landscape"/>
          <w:pgMar w:top="1180" w:right="1380" w:bottom="480" w:left="280" w:header="720" w:footer="720" w:gutter="0"/>
          <w:cols w:space="720" w:equalWidth="0">
            <w:col w:w="10580"/>
          </w:cols>
          <w:noEndnote/>
          <w:docGrid w:linePitch="326"/>
        </w:sectPr>
      </w:pPr>
    </w:p>
    <w:p w14:paraId="46529BFC" w14:textId="77777777" w:rsidR="00465917" w:rsidRPr="009F58EB" w:rsidRDefault="004911BA" w:rsidP="0096522D">
      <w:pPr>
        <w:pStyle w:val="BodyText"/>
        <w:kinsoku w:val="0"/>
        <w:overflowPunct w:val="0"/>
        <w:spacing w:before="53"/>
        <w:ind w:left="0"/>
        <w:jc w:val="both"/>
        <w:rPr>
          <w:rFonts w:ascii="Book Antiqua" w:hAnsi="Book Antiqua"/>
          <w:b/>
        </w:rPr>
      </w:pPr>
      <w:r>
        <w:rPr>
          <w:noProof/>
        </w:rPr>
        <w:lastRenderedPageBreak/>
        <mc:AlternateContent>
          <mc:Choice Requires="wpg">
            <w:drawing>
              <wp:anchor distT="0" distB="0" distL="114300" distR="114300" simplePos="0" relativeHeight="251659264" behindDoc="1" locked="0" layoutInCell="0" allowOverlap="1" wp14:anchorId="30B5CF02" wp14:editId="49D33B5F">
                <wp:simplePos x="0" y="0"/>
                <wp:positionH relativeFrom="page">
                  <wp:posOffset>2353945</wp:posOffset>
                </wp:positionH>
                <wp:positionV relativeFrom="page">
                  <wp:posOffset>2861310</wp:posOffset>
                </wp:positionV>
                <wp:extent cx="372745" cy="374015"/>
                <wp:effectExtent l="0" t="0" r="0" b="0"/>
                <wp:wrapNone/>
                <wp:docPr id="322" name="组合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4015"/>
                          <a:chOff x="3707" y="4506"/>
                          <a:chExt cx="587" cy="589"/>
                        </a:xfrm>
                      </wpg:grpSpPr>
                      <wps:wsp>
                        <wps:cNvPr id="323" name="Freeform 3"/>
                        <wps:cNvSpPr>
                          <a:spLocks/>
                        </wps:cNvSpPr>
                        <wps:spPr bwMode="auto">
                          <a:xfrm>
                            <a:off x="3717" y="4516"/>
                            <a:ext cx="567" cy="569"/>
                          </a:xfrm>
                          <a:custGeom>
                            <a:avLst/>
                            <a:gdLst>
                              <a:gd name="T0" fmla="*/ 283 w 567"/>
                              <a:gd name="T1" fmla="*/ 0 h 569"/>
                              <a:gd name="T2" fmla="*/ 207 w 567"/>
                              <a:gd name="T3" fmla="*/ 10 h 569"/>
                              <a:gd name="T4" fmla="*/ 140 w 567"/>
                              <a:gd name="T5" fmla="*/ 38 h 569"/>
                              <a:gd name="T6" fmla="*/ 82 w 567"/>
                              <a:gd name="T7" fmla="*/ 83 h 569"/>
                              <a:gd name="T8" fmla="*/ 38 w 567"/>
                              <a:gd name="T9" fmla="*/ 140 h 569"/>
                              <a:gd name="T10" fmla="*/ 10 w 567"/>
                              <a:gd name="T11" fmla="*/ 208 h 569"/>
                              <a:gd name="T12" fmla="*/ 0 w 567"/>
                              <a:gd name="T13" fmla="*/ 284 h 569"/>
                              <a:gd name="T14" fmla="*/ 10 w 567"/>
                              <a:gd name="T15" fmla="*/ 359 h 569"/>
                              <a:gd name="T16" fmla="*/ 38 w 567"/>
                              <a:gd name="T17" fmla="*/ 427 h 569"/>
                              <a:gd name="T18" fmla="*/ 82 w 567"/>
                              <a:gd name="T19" fmla="*/ 485 h 569"/>
                              <a:gd name="T20" fmla="*/ 140 w 567"/>
                              <a:gd name="T21" fmla="*/ 529 h 569"/>
                              <a:gd name="T22" fmla="*/ 207 w 567"/>
                              <a:gd name="T23" fmla="*/ 558 h 569"/>
                              <a:gd name="T24" fmla="*/ 283 w 567"/>
                              <a:gd name="T25" fmla="*/ 568 h 569"/>
                              <a:gd name="T26" fmla="*/ 358 w 567"/>
                              <a:gd name="T27" fmla="*/ 558 h 569"/>
                              <a:gd name="T28" fmla="*/ 426 w 567"/>
                              <a:gd name="T29" fmla="*/ 529 h 569"/>
                              <a:gd name="T30" fmla="*/ 483 w 567"/>
                              <a:gd name="T31" fmla="*/ 485 h 569"/>
                              <a:gd name="T32" fmla="*/ 527 w 567"/>
                              <a:gd name="T33" fmla="*/ 427 h 569"/>
                              <a:gd name="T34" fmla="*/ 556 w 567"/>
                              <a:gd name="T35" fmla="*/ 359 h 569"/>
                              <a:gd name="T36" fmla="*/ 566 w 567"/>
                              <a:gd name="T37" fmla="*/ 284 h 569"/>
                              <a:gd name="T38" fmla="*/ 556 w 567"/>
                              <a:gd name="T39" fmla="*/ 208 h 569"/>
                              <a:gd name="T40" fmla="*/ 527 w 567"/>
                              <a:gd name="T41" fmla="*/ 140 h 569"/>
                              <a:gd name="T42" fmla="*/ 483 w 567"/>
                              <a:gd name="T43" fmla="*/ 83 h 569"/>
                              <a:gd name="T44" fmla="*/ 426 w 567"/>
                              <a:gd name="T45" fmla="*/ 38 h 569"/>
                              <a:gd name="T46" fmla="*/ 358 w 567"/>
                              <a:gd name="T47" fmla="*/ 10 h 569"/>
                              <a:gd name="T48" fmla="*/ 283 w 567"/>
                              <a:gd name="T49" fmla="*/ 0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283" y="0"/>
                                </a:moveTo>
                                <a:lnTo>
                                  <a:pt x="207" y="10"/>
                                </a:lnTo>
                                <a:lnTo>
                                  <a:pt x="140" y="38"/>
                                </a:lnTo>
                                <a:lnTo>
                                  <a:pt x="82" y="83"/>
                                </a:lnTo>
                                <a:lnTo>
                                  <a:pt x="38" y="140"/>
                                </a:lnTo>
                                <a:lnTo>
                                  <a:pt x="10" y="208"/>
                                </a:lnTo>
                                <a:lnTo>
                                  <a:pt x="0" y="284"/>
                                </a:lnTo>
                                <a:lnTo>
                                  <a:pt x="10" y="359"/>
                                </a:lnTo>
                                <a:lnTo>
                                  <a:pt x="38" y="427"/>
                                </a:lnTo>
                                <a:lnTo>
                                  <a:pt x="82" y="485"/>
                                </a:lnTo>
                                <a:lnTo>
                                  <a:pt x="140" y="529"/>
                                </a:lnTo>
                                <a:lnTo>
                                  <a:pt x="207" y="558"/>
                                </a:lnTo>
                                <a:lnTo>
                                  <a:pt x="283" y="568"/>
                                </a:lnTo>
                                <a:lnTo>
                                  <a:pt x="358" y="558"/>
                                </a:lnTo>
                                <a:lnTo>
                                  <a:pt x="426" y="529"/>
                                </a:lnTo>
                                <a:lnTo>
                                  <a:pt x="483" y="485"/>
                                </a:lnTo>
                                <a:lnTo>
                                  <a:pt x="527" y="427"/>
                                </a:lnTo>
                                <a:lnTo>
                                  <a:pt x="556" y="359"/>
                                </a:lnTo>
                                <a:lnTo>
                                  <a:pt x="566" y="284"/>
                                </a:lnTo>
                                <a:lnTo>
                                  <a:pt x="556" y="208"/>
                                </a:lnTo>
                                <a:lnTo>
                                  <a:pt x="527" y="140"/>
                                </a:lnTo>
                                <a:lnTo>
                                  <a:pt x="483" y="83"/>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4"/>
                        <wps:cNvSpPr>
                          <a:spLocks/>
                        </wps:cNvSpPr>
                        <wps:spPr bwMode="auto">
                          <a:xfrm>
                            <a:off x="3717" y="4516"/>
                            <a:ext cx="567" cy="569"/>
                          </a:xfrm>
                          <a:custGeom>
                            <a:avLst/>
                            <a:gdLst>
                              <a:gd name="T0" fmla="*/ 0 w 567"/>
                              <a:gd name="T1" fmla="*/ 284 h 569"/>
                              <a:gd name="T2" fmla="*/ 10 w 567"/>
                              <a:gd name="T3" fmla="*/ 208 h 569"/>
                              <a:gd name="T4" fmla="*/ 38 w 567"/>
                              <a:gd name="T5" fmla="*/ 140 h 569"/>
                              <a:gd name="T6" fmla="*/ 82 w 567"/>
                              <a:gd name="T7" fmla="*/ 83 h 569"/>
                              <a:gd name="T8" fmla="*/ 140 w 567"/>
                              <a:gd name="T9" fmla="*/ 38 h 569"/>
                              <a:gd name="T10" fmla="*/ 207 w 567"/>
                              <a:gd name="T11" fmla="*/ 10 h 569"/>
                              <a:gd name="T12" fmla="*/ 283 w 567"/>
                              <a:gd name="T13" fmla="*/ 0 h 569"/>
                              <a:gd name="T14" fmla="*/ 358 w 567"/>
                              <a:gd name="T15" fmla="*/ 10 h 569"/>
                              <a:gd name="T16" fmla="*/ 426 w 567"/>
                              <a:gd name="T17" fmla="*/ 38 h 569"/>
                              <a:gd name="T18" fmla="*/ 483 w 567"/>
                              <a:gd name="T19" fmla="*/ 83 h 569"/>
                              <a:gd name="T20" fmla="*/ 527 w 567"/>
                              <a:gd name="T21" fmla="*/ 140 h 569"/>
                              <a:gd name="T22" fmla="*/ 556 w 567"/>
                              <a:gd name="T23" fmla="*/ 208 h 569"/>
                              <a:gd name="T24" fmla="*/ 566 w 567"/>
                              <a:gd name="T25" fmla="*/ 284 h 569"/>
                              <a:gd name="T26" fmla="*/ 556 w 567"/>
                              <a:gd name="T27" fmla="*/ 359 h 569"/>
                              <a:gd name="T28" fmla="*/ 527 w 567"/>
                              <a:gd name="T29" fmla="*/ 427 h 569"/>
                              <a:gd name="T30" fmla="*/ 483 w 567"/>
                              <a:gd name="T31" fmla="*/ 485 h 569"/>
                              <a:gd name="T32" fmla="*/ 426 w 567"/>
                              <a:gd name="T33" fmla="*/ 529 h 569"/>
                              <a:gd name="T34" fmla="*/ 358 w 567"/>
                              <a:gd name="T35" fmla="*/ 558 h 569"/>
                              <a:gd name="T36" fmla="*/ 283 w 567"/>
                              <a:gd name="T37" fmla="*/ 568 h 569"/>
                              <a:gd name="T38" fmla="*/ 207 w 567"/>
                              <a:gd name="T39" fmla="*/ 558 h 569"/>
                              <a:gd name="T40" fmla="*/ 140 w 567"/>
                              <a:gd name="T41" fmla="*/ 529 h 569"/>
                              <a:gd name="T42" fmla="*/ 82 w 567"/>
                              <a:gd name="T43" fmla="*/ 485 h 569"/>
                              <a:gd name="T44" fmla="*/ 38 w 567"/>
                              <a:gd name="T45" fmla="*/ 427 h 569"/>
                              <a:gd name="T46" fmla="*/ 10 w 567"/>
                              <a:gd name="T47" fmla="*/ 359 h 569"/>
                              <a:gd name="T48" fmla="*/ 0 w 567"/>
                              <a:gd name="T49" fmla="*/ 284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0" y="284"/>
                                </a:moveTo>
                                <a:lnTo>
                                  <a:pt x="10" y="208"/>
                                </a:lnTo>
                                <a:lnTo>
                                  <a:pt x="38" y="140"/>
                                </a:lnTo>
                                <a:lnTo>
                                  <a:pt x="82" y="83"/>
                                </a:lnTo>
                                <a:lnTo>
                                  <a:pt x="140" y="38"/>
                                </a:lnTo>
                                <a:lnTo>
                                  <a:pt x="207" y="10"/>
                                </a:lnTo>
                                <a:lnTo>
                                  <a:pt x="283" y="0"/>
                                </a:lnTo>
                                <a:lnTo>
                                  <a:pt x="358" y="10"/>
                                </a:lnTo>
                                <a:lnTo>
                                  <a:pt x="426" y="38"/>
                                </a:lnTo>
                                <a:lnTo>
                                  <a:pt x="483" y="83"/>
                                </a:lnTo>
                                <a:lnTo>
                                  <a:pt x="527" y="140"/>
                                </a:lnTo>
                                <a:lnTo>
                                  <a:pt x="556" y="208"/>
                                </a:lnTo>
                                <a:lnTo>
                                  <a:pt x="566" y="284"/>
                                </a:lnTo>
                                <a:lnTo>
                                  <a:pt x="556" y="359"/>
                                </a:lnTo>
                                <a:lnTo>
                                  <a:pt x="527" y="427"/>
                                </a:lnTo>
                                <a:lnTo>
                                  <a:pt x="483" y="485"/>
                                </a:lnTo>
                                <a:lnTo>
                                  <a:pt x="426" y="529"/>
                                </a:lnTo>
                                <a:lnTo>
                                  <a:pt x="358" y="558"/>
                                </a:lnTo>
                                <a:lnTo>
                                  <a:pt x="283" y="568"/>
                                </a:lnTo>
                                <a:lnTo>
                                  <a:pt x="207" y="558"/>
                                </a:lnTo>
                                <a:lnTo>
                                  <a:pt x="140" y="529"/>
                                </a:lnTo>
                                <a:lnTo>
                                  <a:pt x="82" y="485"/>
                                </a:lnTo>
                                <a:lnTo>
                                  <a:pt x="38" y="427"/>
                                </a:lnTo>
                                <a:lnTo>
                                  <a:pt x="10" y="359"/>
                                </a:lnTo>
                                <a:lnTo>
                                  <a:pt x="0" y="28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D777A" id="组合 322" o:spid="_x0000_s1026" style="position:absolute;margin-left:185.35pt;margin-top:225.3pt;width:29.35pt;height:29.45pt;z-index:-251657216;mso-position-horizontal-relative:page;mso-position-vertical-relative:page" coordorigin="3707,4506" coordsize="587,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" o:allowincell="f">
                <v:shape id="Freeform 3" o:spid="_x0000_s1027" style="position:absolute;left:3717;top:4516;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" path="m283,l207,10,140,38,82,83,38,140,10,208,,284r10,75l38,427r44,58l140,529r67,29l283,568r75,-10l426,529r57,-44l527,427r29,-68l566,284,556,208,527,140,483,83,426,38,358,10,283,xe" fillcolor="#00af50" stroked="f">
                  <v:path arrowok="t" o:connecttype="custom" o:connectlocs="283,0;207,10;140,38;82,83;38,140;10,208;0,284;10,359;38,427;82,485;140,529;207,558;283,568;358,558;426,529;483,485;527,427;556,359;566,284;556,208;527,140;483,83;426,38;358,10;283,0" o:connectangles="0,0,0,0,0,0,0,0,0,0,0,0,0,0,0,0,0,0,0,0,0,0,0,0,0"/>
                </v:shape>
                <v:shape id="Freeform 4" o:spid="_x0000_s1028" style="position:absolute;left:3717;top:4516;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" path="m,284l10,208,38,140,82,83,140,38,207,10,283,r75,10l426,38r57,45l527,140r29,68l566,284r-10,75l527,427r-44,58l426,529r-68,29l283,568,207,558,140,529,82,485,38,427,10,359,,284xe" filled="f" strokeweight=".96pt">
                  <v:path arrowok="t" o:connecttype="custom" o:connectlocs="0,284;10,208;38,140;82,83;140,38;207,10;283,0;358,10;426,38;483,83;527,140;556,208;566,284;556,359;527,427;483,485;426,529;358,558;283,568;207,558;140,529;82,485;38,427;10,359;0,284" o:connectangles="0,0,0,0,0,0,0,0,0,0,0,0,0,0,0,0,0,0,0,0,0,0,0,0,0"/>
                </v:shape>
                <w10:wrap anchorx="page" anchory="page"/>
              </v:group>
            </w:pict>
          </mc:Fallback>
        </mc:AlternateContent>
      </w:r>
      <w:r>
        <w:rPr>
          <w:noProof/>
        </w:rPr>
        <mc:AlternateContent>
          <mc:Choice Requires="wpg">
            <w:drawing>
              <wp:anchor distT="0" distB="0" distL="114300" distR="114300" simplePos="0" relativeHeight="251663360" behindDoc="1" locked="0" layoutInCell="0" allowOverlap="1" wp14:anchorId="47997577" wp14:editId="653C3AC8">
                <wp:simplePos x="0" y="0"/>
                <wp:positionH relativeFrom="page">
                  <wp:posOffset>4841240</wp:posOffset>
                </wp:positionH>
                <wp:positionV relativeFrom="page">
                  <wp:posOffset>2398395</wp:posOffset>
                </wp:positionV>
                <wp:extent cx="374015" cy="372745"/>
                <wp:effectExtent l="0" t="0" r="0" b="0"/>
                <wp:wrapNone/>
                <wp:docPr id="310" name="组合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7624" y="3777"/>
                          <a:chExt cx="589" cy="587"/>
                        </a:xfrm>
                      </wpg:grpSpPr>
                      <wps:wsp>
                        <wps:cNvPr id="311" name="Freeform 15"/>
                        <wps:cNvSpPr>
                          <a:spLocks/>
                        </wps:cNvSpPr>
                        <wps:spPr bwMode="auto">
                          <a:xfrm>
                            <a:off x="7634" y="3787"/>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6"/>
                        <wps:cNvSpPr>
                          <a:spLocks/>
                        </wps:cNvSpPr>
                        <wps:spPr bwMode="auto">
                          <a:xfrm>
                            <a:off x="7634" y="3787"/>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AB088" id="组合 310" o:spid="_x0000_s1026" style="position:absolute;margin-left:381.2pt;margin-top:188.85pt;width:29.45pt;height:29.35pt;z-index:-251653120;mso-position-horizontal-relative:page;mso-position-vertical-relative:page" coordorigin="7624,3777"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" o:allowincell="f">
                <v:shape id="Freeform 15" o:spid="_x0000_s1027" style="position:absolute;left:7634;top:378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" path="m284,l208,10,140,38,83,82,38,140,10,207,,283r10,75l38,426r45,57l140,527r68,29l284,566r75,-10l427,527r58,-44l529,426r29,-68l568,283,558,207,529,140,485,82,427,38,359,10,284,xe" fillcolor="#00af50" stroked="f">
                  <v:path arrowok="t" o:connecttype="custom" o:connectlocs="284,0;208,10;140,38;83,82;38,140;10,207;0,283;10,358;38,426;83,483;140,527;208,556;284,566;359,556;427,527;485,483;529,426;558,358;568,283;558,207;529,140;485,82;427,38;359,10;284,0" o:connectangles="0,0,0,0,0,0,0,0,0,0,0,0,0,0,0,0,0,0,0,0,0,0,0,0,0"/>
                </v:shape>
                <v:shape id="Freeform 16" o:spid="_x0000_s1028" style="position:absolute;left:7634;top:378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664384" behindDoc="1" locked="0" layoutInCell="0" allowOverlap="1" wp14:anchorId="52A801B7" wp14:editId="1256BB60">
                <wp:simplePos x="0" y="0"/>
                <wp:positionH relativeFrom="page">
                  <wp:posOffset>5476875</wp:posOffset>
                </wp:positionH>
                <wp:positionV relativeFrom="page">
                  <wp:posOffset>2388870</wp:posOffset>
                </wp:positionV>
                <wp:extent cx="374015" cy="372745"/>
                <wp:effectExtent l="0" t="0" r="0" b="0"/>
                <wp:wrapNone/>
                <wp:docPr id="307" name="组合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8625" y="3762"/>
                          <a:chExt cx="589" cy="587"/>
                        </a:xfrm>
                      </wpg:grpSpPr>
                      <wps:wsp>
                        <wps:cNvPr id="308" name="Freeform 18"/>
                        <wps:cNvSpPr>
                          <a:spLocks/>
                        </wps:cNvSpPr>
                        <wps:spPr bwMode="auto">
                          <a:xfrm>
                            <a:off x="8635" y="3772"/>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9"/>
                        <wps:cNvSpPr>
                          <a:spLocks/>
                        </wps:cNvSpPr>
                        <wps:spPr bwMode="auto">
                          <a:xfrm>
                            <a:off x="8635" y="3772"/>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B7C77" id="组合 307" o:spid="_x0000_s1026" style="position:absolute;margin-left:431.25pt;margin-top:188.1pt;width:29.45pt;height:29.35pt;z-index:-251652096;mso-position-horizontal-relative:page;mso-position-vertical-relative:page" coordorigin="8625,3762"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" o:allowincell="f">
                <v:shape id="Freeform 18" o:spid="_x0000_s1027" style="position:absolute;left:8635;top:3772;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" path="m284,l208,10,140,38,83,82,38,140,10,207,,283r10,75l38,426r45,57l140,527r68,29l284,566r75,-10l427,527r58,-44l529,426r29,-68l568,283,558,207,529,140,485,82,427,38,359,10,284,xe" fillcolor="#00af50" stroked="f">
                  <v:path arrowok="t" o:connecttype="custom" o:connectlocs="284,0;208,10;140,38;83,82;38,140;10,207;0,283;10,358;38,426;83,483;140,527;208,556;284,566;359,556;427,527;485,483;529,426;558,358;568,283;558,207;529,140;485,82;427,38;359,10;284,0" o:connectangles="0,0,0,0,0,0,0,0,0,0,0,0,0,0,0,0,0,0,0,0,0,0,0,0,0"/>
                </v:shape>
                <v:shape id="Freeform 19" o:spid="_x0000_s1028" style="position:absolute;left:8635;top:3772;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665408" behindDoc="1" locked="0" layoutInCell="0" allowOverlap="1" wp14:anchorId="245F08F3" wp14:editId="6CE71928">
                <wp:simplePos x="0" y="0"/>
                <wp:positionH relativeFrom="page">
                  <wp:posOffset>5476875</wp:posOffset>
                </wp:positionH>
                <wp:positionV relativeFrom="page">
                  <wp:posOffset>2835910</wp:posOffset>
                </wp:positionV>
                <wp:extent cx="374015" cy="374015"/>
                <wp:effectExtent l="0" t="0" r="0" b="0"/>
                <wp:wrapNone/>
                <wp:docPr id="304" name="组合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4015"/>
                          <a:chOff x="8625" y="4466"/>
                          <a:chExt cx="589" cy="589"/>
                        </a:xfrm>
                      </wpg:grpSpPr>
                      <wps:wsp>
                        <wps:cNvPr id="305" name="Freeform 21"/>
                        <wps:cNvSpPr>
                          <a:spLocks/>
                        </wps:cNvSpPr>
                        <wps:spPr bwMode="auto">
                          <a:xfrm>
                            <a:off x="8635" y="4476"/>
                            <a:ext cx="569" cy="569"/>
                          </a:xfrm>
                          <a:custGeom>
                            <a:avLst/>
                            <a:gdLst>
                              <a:gd name="T0" fmla="*/ 284 w 569"/>
                              <a:gd name="T1" fmla="*/ 0 h 569"/>
                              <a:gd name="T2" fmla="*/ 208 w 569"/>
                              <a:gd name="T3" fmla="*/ 10 h 569"/>
                              <a:gd name="T4" fmla="*/ 140 w 569"/>
                              <a:gd name="T5" fmla="*/ 38 h 569"/>
                              <a:gd name="T6" fmla="*/ 83 w 569"/>
                              <a:gd name="T7" fmla="*/ 83 h 569"/>
                              <a:gd name="T8" fmla="*/ 38 w 569"/>
                              <a:gd name="T9" fmla="*/ 140 h 569"/>
                              <a:gd name="T10" fmla="*/ 10 w 569"/>
                              <a:gd name="T11" fmla="*/ 208 h 569"/>
                              <a:gd name="T12" fmla="*/ 0 w 569"/>
                              <a:gd name="T13" fmla="*/ 284 h 569"/>
                              <a:gd name="T14" fmla="*/ 10 w 569"/>
                              <a:gd name="T15" fmla="*/ 359 h 569"/>
                              <a:gd name="T16" fmla="*/ 38 w 569"/>
                              <a:gd name="T17" fmla="*/ 427 h 569"/>
                              <a:gd name="T18" fmla="*/ 83 w 569"/>
                              <a:gd name="T19" fmla="*/ 485 h 569"/>
                              <a:gd name="T20" fmla="*/ 140 w 569"/>
                              <a:gd name="T21" fmla="*/ 529 h 569"/>
                              <a:gd name="T22" fmla="*/ 208 w 569"/>
                              <a:gd name="T23" fmla="*/ 558 h 569"/>
                              <a:gd name="T24" fmla="*/ 284 w 569"/>
                              <a:gd name="T25" fmla="*/ 568 h 569"/>
                              <a:gd name="T26" fmla="*/ 359 w 569"/>
                              <a:gd name="T27" fmla="*/ 558 h 569"/>
                              <a:gd name="T28" fmla="*/ 427 w 569"/>
                              <a:gd name="T29" fmla="*/ 529 h 569"/>
                              <a:gd name="T30" fmla="*/ 485 w 569"/>
                              <a:gd name="T31" fmla="*/ 485 h 569"/>
                              <a:gd name="T32" fmla="*/ 529 w 569"/>
                              <a:gd name="T33" fmla="*/ 427 h 569"/>
                              <a:gd name="T34" fmla="*/ 558 w 569"/>
                              <a:gd name="T35" fmla="*/ 359 h 569"/>
                              <a:gd name="T36" fmla="*/ 568 w 569"/>
                              <a:gd name="T37" fmla="*/ 284 h 569"/>
                              <a:gd name="T38" fmla="*/ 558 w 569"/>
                              <a:gd name="T39" fmla="*/ 208 h 569"/>
                              <a:gd name="T40" fmla="*/ 529 w 569"/>
                              <a:gd name="T41" fmla="*/ 140 h 569"/>
                              <a:gd name="T42" fmla="*/ 485 w 569"/>
                              <a:gd name="T43" fmla="*/ 83 h 569"/>
                              <a:gd name="T44" fmla="*/ 427 w 569"/>
                              <a:gd name="T45" fmla="*/ 38 h 569"/>
                              <a:gd name="T46" fmla="*/ 359 w 569"/>
                              <a:gd name="T47" fmla="*/ 10 h 569"/>
                              <a:gd name="T48" fmla="*/ 284 w 569"/>
                              <a:gd name="T49" fmla="*/ 0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9">
                                <a:moveTo>
                                  <a:pt x="284" y="0"/>
                                </a:moveTo>
                                <a:lnTo>
                                  <a:pt x="208" y="10"/>
                                </a:lnTo>
                                <a:lnTo>
                                  <a:pt x="140" y="38"/>
                                </a:lnTo>
                                <a:lnTo>
                                  <a:pt x="83" y="83"/>
                                </a:lnTo>
                                <a:lnTo>
                                  <a:pt x="38" y="140"/>
                                </a:lnTo>
                                <a:lnTo>
                                  <a:pt x="10" y="208"/>
                                </a:lnTo>
                                <a:lnTo>
                                  <a:pt x="0" y="284"/>
                                </a:lnTo>
                                <a:lnTo>
                                  <a:pt x="10" y="359"/>
                                </a:lnTo>
                                <a:lnTo>
                                  <a:pt x="38" y="427"/>
                                </a:lnTo>
                                <a:lnTo>
                                  <a:pt x="83" y="485"/>
                                </a:lnTo>
                                <a:lnTo>
                                  <a:pt x="140" y="529"/>
                                </a:lnTo>
                                <a:lnTo>
                                  <a:pt x="208" y="558"/>
                                </a:lnTo>
                                <a:lnTo>
                                  <a:pt x="284" y="568"/>
                                </a:lnTo>
                                <a:lnTo>
                                  <a:pt x="359" y="558"/>
                                </a:lnTo>
                                <a:lnTo>
                                  <a:pt x="427" y="529"/>
                                </a:lnTo>
                                <a:lnTo>
                                  <a:pt x="485" y="485"/>
                                </a:lnTo>
                                <a:lnTo>
                                  <a:pt x="529" y="427"/>
                                </a:lnTo>
                                <a:lnTo>
                                  <a:pt x="558" y="359"/>
                                </a:lnTo>
                                <a:lnTo>
                                  <a:pt x="568" y="284"/>
                                </a:lnTo>
                                <a:lnTo>
                                  <a:pt x="558" y="208"/>
                                </a:lnTo>
                                <a:lnTo>
                                  <a:pt x="529" y="140"/>
                                </a:lnTo>
                                <a:lnTo>
                                  <a:pt x="485" y="83"/>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2"/>
                        <wps:cNvSpPr>
                          <a:spLocks/>
                        </wps:cNvSpPr>
                        <wps:spPr bwMode="auto">
                          <a:xfrm>
                            <a:off x="8635" y="4476"/>
                            <a:ext cx="569" cy="569"/>
                          </a:xfrm>
                          <a:custGeom>
                            <a:avLst/>
                            <a:gdLst>
                              <a:gd name="T0" fmla="*/ 0 w 569"/>
                              <a:gd name="T1" fmla="*/ 284 h 569"/>
                              <a:gd name="T2" fmla="*/ 10 w 569"/>
                              <a:gd name="T3" fmla="*/ 208 h 569"/>
                              <a:gd name="T4" fmla="*/ 38 w 569"/>
                              <a:gd name="T5" fmla="*/ 140 h 569"/>
                              <a:gd name="T6" fmla="*/ 83 w 569"/>
                              <a:gd name="T7" fmla="*/ 83 h 569"/>
                              <a:gd name="T8" fmla="*/ 140 w 569"/>
                              <a:gd name="T9" fmla="*/ 38 h 569"/>
                              <a:gd name="T10" fmla="*/ 208 w 569"/>
                              <a:gd name="T11" fmla="*/ 10 h 569"/>
                              <a:gd name="T12" fmla="*/ 284 w 569"/>
                              <a:gd name="T13" fmla="*/ 0 h 569"/>
                              <a:gd name="T14" fmla="*/ 359 w 569"/>
                              <a:gd name="T15" fmla="*/ 10 h 569"/>
                              <a:gd name="T16" fmla="*/ 427 w 569"/>
                              <a:gd name="T17" fmla="*/ 38 h 569"/>
                              <a:gd name="T18" fmla="*/ 485 w 569"/>
                              <a:gd name="T19" fmla="*/ 83 h 569"/>
                              <a:gd name="T20" fmla="*/ 529 w 569"/>
                              <a:gd name="T21" fmla="*/ 140 h 569"/>
                              <a:gd name="T22" fmla="*/ 558 w 569"/>
                              <a:gd name="T23" fmla="*/ 208 h 569"/>
                              <a:gd name="T24" fmla="*/ 568 w 569"/>
                              <a:gd name="T25" fmla="*/ 284 h 569"/>
                              <a:gd name="T26" fmla="*/ 558 w 569"/>
                              <a:gd name="T27" fmla="*/ 359 h 569"/>
                              <a:gd name="T28" fmla="*/ 529 w 569"/>
                              <a:gd name="T29" fmla="*/ 427 h 569"/>
                              <a:gd name="T30" fmla="*/ 485 w 569"/>
                              <a:gd name="T31" fmla="*/ 485 h 569"/>
                              <a:gd name="T32" fmla="*/ 427 w 569"/>
                              <a:gd name="T33" fmla="*/ 529 h 569"/>
                              <a:gd name="T34" fmla="*/ 359 w 569"/>
                              <a:gd name="T35" fmla="*/ 558 h 569"/>
                              <a:gd name="T36" fmla="*/ 284 w 569"/>
                              <a:gd name="T37" fmla="*/ 568 h 569"/>
                              <a:gd name="T38" fmla="*/ 208 w 569"/>
                              <a:gd name="T39" fmla="*/ 558 h 569"/>
                              <a:gd name="T40" fmla="*/ 140 w 569"/>
                              <a:gd name="T41" fmla="*/ 529 h 569"/>
                              <a:gd name="T42" fmla="*/ 83 w 569"/>
                              <a:gd name="T43" fmla="*/ 485 h 569"/>
                              <a:gd name="T44" fmla="*/ 38 w 569"/>
                              <a:gd name="T45" fmla="*/ 427 h 569"/>
                              <a:gd name="T46" fmla="*/ 10 w 569"/>
                              <a:gd name="T47" fmla="*/ 359 h 569"/>
                              <a:gd name="T48" fmla="*/ 0 w 569"/>
                              <a:gd name="T49" fmla="*/ 284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9">
                                <a:moveTo>
                                  <a:pt x="0" y="284"/>
                                </a:moveTo>
                                <a:lnTo>
                                  <a:pt x="10" y="208"/>
                                </a:lnTo>
                                <a:lnTo>
                                  <a:pt x="38" y="140"/>
                                </a:lnTo>
                                <a:lnTo>
                                  <a:pt x="83" y="83"/>
                                </a:lnTo>
                                <a:lnTo>
                                  <a:pt x="140" y="38"/>
                                </a:lnTo>
                                <a:lnTo>
                                  <a:pt x="208" y="10"/>
                                </a:lnTo>
                                <a:lnTo>
                                  <a:pt x="284" y="0"/>
                                </a:lnTo>
                                <a:lnTo>
                                  <a:pt x="359" y="10"/>
                                </a:lnTo>
                                <a:lnTo>
                                  <a:pt x="427" y="38"/>
                                </a:lnTo>
                                <a:lnTo>
                                  <a:pt x="485" y="83"/>
                                </a:lnTo>
                                <a:lnTo>
                                  <a:pt x="529" y="140"/>
                                </a:lnTo>
                                <a:lnTo>
                                  <a:pt x="558" y="208"/>
                                </a:lnTo>
                                <a:lnTo>
                                  <a:pt x="568" y="284"/>
                                </a:lnTo>
                                <a:lnTo>
                                  <a:pt x="558" y="359"/>
                                </a:lnTo>
                                <a:lnTo>
                                  <a:pt x="529" y="427"/>
                                </a:lnTo>
                                <a:lnTo>
                                  <a:pt x="485" y="485"/>
                                </a:lnTo>
                                <a:lnTo>
                                  <a:pt x="427" y="529"/>
                                </a:lnTo>
                                <a:lnTo>
                                  <a:pt x="359" y="558"/>
                                </a:lnTo>
                                <a:lnTo>
                                  <a:pt x="284" y="568"/>
                                </a:lnTo>
                                <a:lnTo>
                                  <a:pt x="208" y="558"/>
                                </a:lnTo>
                                <a:lnTo>
                                  <a:pt x="140" y="529"/>
                                </a:lnTo>
                                <a:lnTo>
                                  <a:pt x="83" y="485"/>
                                </a:lnTo>
                                <a:lnTo>
                                  <a:pt x="38" y="427"/>
                                </a:lnTo>
                                <a:lnTo>
                                  <a:pt x="10" y="359"/>
                                </a:lnTo>
                                <a:lnTo>
                                  <a:pt x="0" y="28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6A827" id="组合 304" o:spid="_x0000_s1026" style="position:absolute;margin-left:431.25pt;margin-top:223.3pt;width:29.45pt;height:29.45pt;z-index:-251651072;mso-position-horizontal-relative:page;mso-position-vertical-relative:page" coordorigin="8625,4466" coordsize="589,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" o:allowincell="f">
                <v:shape id="Freeform 21" o:spid="_x0000_s1027" style="position:absolute;left:8635;top:4476;width:569;height:569;visibility:visible;mso-wrap-style:square;v-text-anchor:top" coordsize="569,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" path="m284,l208,10,140,38,83,83,38,140,10,208,,284r10,75l38,427r45,58l140,529r68,29l284,568r75,-10l427,529r58,-44l529,427r29,-68l568,284,558,208,529,140,485,83,427,38,359,10,284,xe" fillcolor="#00af50" stroked="f">
                  <v:path arrowok="t" o:connecttype="custom" o:connectlocs="284,0;208,10;140,38;83,83;38,140;10,208;0,284;10,359;38,427;83,485;140,529;208,558;284,568;359,558;427,529;485,485;529,427;558,359;568,284;558,208;529,140;485,83;427,38;359,10;284,0" o:connectangles="0,0,0,0,0,0,0,0,0,0,0,0,0,0,0,0,0,0,0,0,0,0,0,0,0"/>
                </v:shape>
                <v:shape id="Freeform 22" o:spid="_x0000_s1028" style="position:absolute;left:8635;top:4476;width:569;height:569;visibility:visible;mso-wrap-style:square;v-text-anchor:top" coordsize="569,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" path="m,284l10,208,38,140,83,83,140,38,208,10,284,r75,10l427,38r58,45l529,140r29,68l568,284r-10,75l529,427r-44,58l427,529r-68,29l284,568,208,558,140,529,83,485,38,427,10,359,,284xe" filled="f" strokeweight=".96pt">
                  <v:path arrowok="t" o:connecttype="custom" o:connectlocs="0,284;10,208;38,140;83,83;140,38;208,10;284,0;359,10;427,38;485,83;529,140;558,208;568,284;558,359;529,427;485,485;427,529;359,558;284,568;208,558;140,529;83,485;38,427;10,359;0,284" o:connectangles="0,0,0,0,0,0,0,0,0,0,0,0,0,0,0,0,0,0,0,0,0,0,0,0,0"/>
                </v:shape>
                <w10:wrap anchorx="page" anchory="page"/>
              </v:group>
            </w:pict>
          </mc:Fallback>
        </mc:AlternateContent>
      </w:r>
      <w:r>
        <w:rPr>
          <w:noProof/>
        </w:rPr>
        <mc:AlternateContent>
          <mc:Choice Requires="wpg">
            <w:drawing>
              <wp:anchor distT="0" distB="0" distL="114300" distR="114300" simplePos="0" relativeHeight="251666432" behindDoc="1" locked="0" layoutInCell="0" allowOverlap="1" wp14:anchorId="78BD0D49" wp14:editId="07B3B02B">
                <wp:simplePos x="0" y="0"/>
                <wp:positionH relativeFrom="page">
                  <wp:posOffset>3493770</wp:posOffset>
                </wp:positionH>
                <wp:positionV relativeFrom="page">
                  <wp:posOffset>2388870</wp:posOffset>
                </wp:positionV>
                <wp:extent cx="372745" cy="372745"/>
                <wp:effectExtent l="0" t="0" r="0" b="0"/>
                <wp:wrapNone/>
                <wp:docPr id="301" name="组合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5502" y="3762"/>
                          <a:chExt cx="587" cy="587"/>
                        </a:xfrm>
                      </wpg:grpSpPr>
                      <wps:wsp>
                        <wps:cNvPr id="302" name="Freeform 24"/>
                        <wps:cNvSpPr>
                          <a:spLocks/>
                        </wps:cNvSpPr>
                        <wps:spPr bwMode="auto">
                          <a:xfrm>
                            <a:off x="5512" y="3772"/>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5"/>
                        <wps:cNvSpPr>
                          <a:spLocks/>
                        </wps:cNvSpPr>
                        <wps:spPr bwMode="auto">
                          <a:xfrm>
                            <a:off x="5512" y="3772"/>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D4C84" id="组合 301" o:spid="_x0000_s1026" style="position:absolute;margin-left:275.1pt;margin-top:188.1pt;width:29.35pt;height:29.35pt;z-index:-251650048;mso-position-horizontal-relative:page;mso-position-vertical-relative:page" coordorigin="5502,3762"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" o:allowincell="f">
                <v:shape id="Freeform 24" o:spid="_x0000_s1027" style="position:absolute;left:5512;top:3772;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25" o:spid="_x0000_s1028" style="position:absolute;left:5512;top:3772;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667456" behindDoc="1" locked="0" layoutInCell="0" allowOverlap="1" wp14:anchorId="137A24D6" wp14:editId="4FE3D698">
                <wp:simplePos x="0" y="0"/>
                <wp:positionH relativeFrom="page">
                  <wp:posOffset>3493770</wp:posOffset>
                </wp:positionH>
                <wp:positionV relativeFrom="page">
                  <wp:posOffset>3274695</wp:posOffset>
                </wp:positionV>
                <wp:extent cx="372745" cy="374015"/>
                <wp:effectExtent l="0" t="0" r="0" b="0"/>
                <wp:wrapNone/>
                <wp:docPr id="298" name="组合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4015"/>
                          <a:chOff x="5502" y="5157"/>
                          <a:chExt cx="587" cy="589"/>
                        </a:xfrm>
                      </wpg:grpSpPr>
                      <wps:wsp>
                        <wps:cNvPr id="299" name="Freeform 27"/>
                        <wps:cNvSpPr>
                          <a:spLocks/>
                        </wps:cNvSpPr>
                        <wps:spPr bwMode="auto">
                          <a:xfrm>
                            <a:off x="5512" y="5167"/>
                            <a:ext cx="567" cy="569"/>
                          </a:xfrm>
                          <a:custGeom>
                            <a:avLst/>
                            <a:gdLst>
                              <a:gd name="T0" fmla="*/ 283 w 567"/>
                              <a:gd name="T1" fmla="*/ 0 h 569"/>
                              <a:gd name="T2" fmla="*/ 207 w 567"/>
                              <a:gd name="T3" fmla="*/ 10 h 569"/>
                              <a:gd name="T4" fmla="*/ 140 w 567"/>
                              <a:gd name="T5" fmla="*/ 38 h 569"/>
                              <a:gd name="T6" fmla="*/ 82 w 567"/>
                              <a:gd name="T7" fmla="*/ 83 h 569"/>
                              <a:gd name="T8" fmla="*/ 38 w 567"/>
                              <a:gd name="T9" fmla="*/ 140 h 569"/>
                              <a:gd name="T10" fmla="*/ 10 w 567"/>
                              <a:gd name="T11" fmla="*/ 208 h 569"/>
                              <a:gd name="T12" fmla="*/ 0 w 567"/>
                              <a:gd name="T13" fmla="*/ 284 h 569"/>
                              <a:gd name="T14" fmla="*/ 10 w 567"/>
                              <a:gd name="T15" fmla="*/ 359 h 569"/>
                              <a:gd name="T16" fmla="*/ 38 w 567"/>
                              <a:gd name="T17" fmla="*/ 427 h 569"/>
                              <a:gd name="T18" fmla="*/ 82 w 567"/>
                              <a:gd name="T19" fmla="*/ 485 h 569"/>
                              <a:gd name="T20" fmla="*/ 140 w 567"/>
                              <a:gd name="T21" fmla="*/ 529 h 569"/>
                              <a:gd name="T22" fmla="*/ 207 w 567"/>
                              <a:gd name="T23" fmla="*/ 558 h 569"/>
                              <a:gd name="T24" fmla="*/ 283 w 567"/>
                              <a:gd name="T25" fmla="*/ 568 h 569"/>
                              <a:gd name="T26" fmla="*/ 358 w 567"/>
                              <a:gd name="T27" fmla="*/ 558 h 569"/>
                              <a:gd name="T28" fmla="*/ 426 w 567"/>
                              <a:gd name="T29" fmla="*/ 529 h 569"/>
                              <a:gd name="T30" fmla="*/ 483 w 567"/>
                              <a:gd name="T31" fmla="*/ 485 h 569"/>
                              <a:gd name="T32" fmla="*/ 527 w 567"/>
                              <a:gd name="T33" fmla="*/ 427 h 569"/>
                              <a:gd name="T34" fmla="*/ 556 w 567"/>
                              <a:gd name="T35" fmla="*/ 359 h 569"/>
                              <a:gd name="T36" fmla="*/ 566 w 567"/>
                              <a:gd name="T37" fmla="*/ 284 h 569"/>
                              <a:gd name="T38" fmla="*/ 556 w 567"/>
                              <a:gd name="T39" fmla="*/ 208 h 569"/>
                              <a:gd name="T40" fmla="*/ 527 w 567"/>
                              <a:gd name="T41" fmla="*/ 140 h 569"/>
                              <a:gd name="T42" fmla="*/ 483 w 567"/>
                              <a:gd name="T43" fmla="*/ 83 h 569"/>
                              <a:gd name="T44" fmla="*/ 426 w 567"/>
                              <a:gd name="T45" fmla="*/ 38 h 569"/>
                              <a:gd name="T46" fmla="*/ 358 w 567"/>
                              <a:gd name="T47" fmla="*/ 10 h 569"/>
                              <a:gd name="T48" fmla="*/ 283 w 567"/>
                              <a:gd name="T49" fmla="*/ 0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283" y="0"/>
                                </a:moveTo>
                                <a:lnTo>
                                  <a:pt x="207" y="10"/>
                                </a:lnTo>
                                <a:lnTo>
                                  <a:pt x="140" y="38"/>
                                </a:lnTo>
                                <a:lnTo>
                                  <a:pt x="82" y="83"/>
                                </a:lnTo>
                                <a:lnTo>
                                  <a:pt x="38" y="140"/>
                                </a:lnTo>
                                <a:lnTo>
                                  <a:pt x="10" y="208"/>
                                </a:lnTo>
                                <a:lnTo>
                                  <a:pt x="0" y="284"/>
                                </a:lnTo>
                                <a:lnTo>
                                  <a:pt x="10" y="359"/>
                                </a:lnTo>
                                <a:lnTo>
                                  <a:pt x="38" y="427"/>
                                </a:lnTo>
                                <a:lnTo>
                                  <a:pt x="82" y="485"/>
                                </a:lnTo>
                                <a:lnTo>
                                  <a:pt x="140" y="529"/>
                                </a:lnTo>
                                <a:lnTo>
                                  <a:pt x="207" y="558"/>
                                </a:lnTo>
                                <a:lnTo>
                                  <a:pt x="283" y="568"/>
                                </a:lnTo>
                                <a:lnTo>
                                  <a:pt x="358" y="558"/>
                                </a:lnTo>
                                <a:lnTo>
                                  <a:pt x="426" y="529"/>
                                </a:lnTo>
                                <a:lnTo>
                                  <a:pt x="483" y="485"/>
                                </a:lnTo>
                                <a:lnTo>
                                  <a:pt x="527" y="427"/>
                                </a:lnTo>
                                <a:lnTo>
                                  <a:pt x="556" y="359"/>
                                </a:lnTo>
                                <a:lnTo>
                                  <a:pt x="566" y="284"/>
                                </a:lnTo>
                                <a:lnTo>
                                  <a:pt x="556" y="208"/>
                                </a:lnTo>
                                <a:lnTo>
                                  <a:pt x="527" y="140"/>
                                </a:lnTo>
                                <a:lnTo>
                                  <a:pt x="483" y="83"/>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
                        <wps:cNvSpPr>
                          <a:spLocks/>
                        </wps:cNvSpPr>
                        <wps:spPr bwMode="auto">
                          <a:xfrm>
                            <a:off x="5512" y="5167"/>
                            <a:ext cx="567" cy="569"/>
                          </a:xfrm>
                          <a:custGeom>
                            <a:avLst/>
                            <a:gdLst>
                              <a:gd name="T0" fmla="*/ 0 w 567"/>
                              <a:gd name="T1" fmla="*/ 284 h 569"/>
                              <a:gd name="T2" fmla="*/ 10 w 567"/>
                              <a:gd name="T3" fmla="*/ 208 h 569"/>
                              <a:gd name="T4" fmla="*/ 38 w 567"/>
                              <a:gd name="T5" fmla="*/ 140 h 569"/>
                              <a:gd name="T6" fmla="*/ 82 w 567"/>
                              <a:gd name="T7" fmla="*/ 83 h 569"/>
                              <a:gd name="T8" fmla="*/ 140 w 567"/>
                              <a:gd name="T9" fmla="*/ 38 h 569"/>
                              <a:gd name="T10" fmla="*/ 207 w 567"/>
                              <a:gd name="T11" fmla="*/ 10 h 569"/>
                              <a:gd name="T12" fmla="*/ 283 w 567"/>
                              <a:gd name="T13" fmla="*/ 0 h 569"/>
                              <a:gd name="T14" fmla="*/ 358 w 567"/>
                              <a:gd name="T15" fmla="*/ 10 h 569"/>
                              <a:gd name="T16" fmla="*/ 426 w 567"/>
                              <a:gd name="T17" fmla="*/ 38 h 569"/>
                              <a:gd name="T18" fmla="*/ 483 w 567"/>
                              <a:gd name="T19" fmla="*/ 83 h 569"/>
                              <a:gd name="T20" fmla="*/ 527 w 567"/>
                              <a:gd name="T21" fmla="*/ 140 h 569"/>
                              <a:gd name="T22" fmla="*/ 556 w 567"/>
                              <a:gd name="T23" fmla="*/ 208 h 569"/>
                              <a:gd name="T24" fmla="*/ 566 w 567"/>
                              <a:gd name="T25" fmla="*/ 284 h 569"/>
                              <a:gd name="T26" fmla="*/ 556 w 567"/>
                              <a:gd name="T27" fmla="*/ 359 h 569"/>
                              <a:gd name="T28" fmla="*/ 527 w 567"/>
                              <a:gd name="T29" fmla="*/ 427 h 569"/>
                              <a:gd name="T30" fmla="*/ 483 w 567"/>
                              <a:gd name="T31" fmla="*/ 485 h 569"/>
                              <a:gd name="T32" fmla="*/ 426 w 567"/>
                              <a:gd name="T33" fmla="*/ 529 h 569"/>
                              <a:gd name="T34" fmla="*/ 358 w 567"/>
                              <a:gd name="T35" fmla="*/ 558 h 569"/>
                              <a:gd name="T36" fmla="*/ 283 w 567"/>
                              <a:gd name="T37" fmla="*/ 568 h 569"/>
                              <a:gd name="T38" fmla="*/ 207 w 567"/>
                              <a:gd name="T39" fmla="*/ 558 h 569"/>
                              <a:gd name="T40" fmla="*/ 140 w 567"/>
                              <a:gd name="T41" fmla="*/ 529 h 569"/>
                              <a:gd name="T42" fmla="*/ 82 w 567"/>
                              <a:gd name="T43" fmla="*/ 485 h 569"/>
                              <a:gd name="T44" fmla="*/ 38 w 567"/>
                              <a:gd name="T45" fmla="*/ 427 h 569"/>
                              <a:gd name="T46" fmla="*/ 10 w 567"/>
                              <a:gd name="T47" fmla="*/ 359 h 569"/>
                              <a:gd name="T48" fmla="*/ 0 w 567"/>
                              <a:gd name="T49" fmla="*/ 284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0" y="284"/>
                                </a:moveTo>
                                <a:lnTo>
                                  <a:pt x="10" y="208"/>
                                </a:lnTo>
                                <a:lnTo>
                                  <a:pt x="38" y="140"/>
                                </a:lnTo>
                                <a:lnTo>
                                  <a:pt x="82" y="83"/>
                                </a:lnTo>
                                <a:lnTo>
                                  <a:pt x="140" y="38"/>
                                </a:lnTo>
                                <a:lnTo>
                                  <a:pt x="207" y="10"/>
                                </a:lnTo>
                                <a:lnTo>
                                  <a:pt x="283" y="0"/>
                                </a:lnTo>
                                <a:lnTo>
                                  <a:pt x="358" y="10"/>
                                </a:lnTo>
                                <a:lnTo>
                                  <a:pt x="426" y="38"/>
                                </a:lnTo>
                                <a:lnTo>
                                  <a:pt x="483" y="83"/>
                                </a:lnTo>
                                <a:lnTo>
                                  <a:pt x="527" y="140"/>
                                </a:lnTo>
                                <a:lnTo>
                                  <a:pt x="556" y="208"/>
                                </a:lnTo>
                                <a:lnTo>
                                  <a:pt x="566" y="284"/>
                                </a:lnTo>
                                <a:lnTo>
                                  <a:pt x="556" y="359"/>
                                </a:lnTo>
                                <a:lnTo>
                                  <a:pt x="527" y="427"/>
                                </a:lnTo>
                                <a:lnTo>
                                  <a:pt x="483" y="485"/>
                                </a:lnTo>
                                <a:lnTo>
                                  <a:pt x="426" y="529"/>
                                </a:lnTo>
                                <a:lnTo>
                                  <a:pt x="358" y="558"/>
                                </a:lnTo>
                                <a:lnTo>
                                  <a:pt x="283" y="568"/>
                                </a:lnTo>
                                <a:lnTo>
                                  <a:pt x="207" y="558"/>
                                </a:lnTo>
                                <a:lnTo>
                                  <a:pt x="140" y="529"/>
                                </a:lnTo>
                                <a:lnTo>
                                  <a:pt x="82" y="485"/>
                                </a:lnTo>
                                <a:lnTo>
                                  <a:pt x="38" y="427"/>
                                </a:lnTo>
                                <a:lnTo>
                                  <a:pt x="10" y="359"/>
                                </a:lnTo>
                                <a:lnTo>
                                  <a:pt x="0" y="28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49E84" id="组合 298" o:spid="_x0000_s1026" style="position:absolute;margin-left:275.1pt;margin-top:257.85pt;width:29.35pt;height:29.45pt;z-index:-251649024;mso-position-horizontal-relative:page;mso-position-vertical-relative:page" coordorigin="5502,5157" coordsize="587,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" o:allowincell="f">
                <v:shape id="Freeform 27" o:spid="_x0000_s1027" style="position:absolute;left:5512;top:5167;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" path="m283,l207,10,140,38,82,83,38,140,10,208,,284r10,75l38,427r44,58l140,529r67,29l283,568r75,-10l426,529r57,-44l527,427r29,-68l566,284,556,208,527,140,483,83,426,38,358,10,283,xe" fillcolor="#00af50" stroked="f">
                  <v:path arrowok="t" o:connecttype="custom" o:connectlocs="283,0;207,10;140,38;82,83;38,140;10,208;0,284;10,359;38,427;82,485;140,529;207,558;283,568;358,558;426,529;483,485;527,427;556,359;566,284;556,208;527,140;483,83;426,38;358,10;283,0" o:connectangles="0,0,0,0,0,0,0,0,0,0,0,0,0,0,0,0,0,0,0,0,0,0,0,0,0"/>
                </v:shape>
                <v:shape id="Freeform 28" o:spid="_x0000_s1028" style="position:absolute;left:5512;top:5167;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" path="m,284l10,208,38,140,82,83,140,38,207,10,283,r75,10l426,38r57,45l527,140r29,68l566,284r-10,75l527,427r-44,58l426,529r-68,29l283,568,207,558,140,529,82,485,38,427,10,359,,284xe" filled="f" strokeweight=".96pt">
                  <v:path arrowok="t" o:connecttype="custom" o:connectlocs="0,284;10,208;38,140;82,83;140,38;207,10;283,0;358,10;426,38;483,83;527,140;556,208;566,284;556,359;527,427;483,485;426,529;358,558;283,568;207,558;140,529;82,485;38,427;10,359;0,284" o:connectangles="0,0,0,0,0,0,0,0,0,0,0,0,0,0,0,0,0,0,0,0,0,0,0,0,0"/>
                </v:shape>
                <w10:wrap anchorx="page" anchory="page"/>
              </v:group>
            </w:pict>
          </mc:Fallback>
        </mc:AlternateContent>
      </w:r>
      <w:r>
        <w:rPr>
          <w:noProof/>
        </w:rPr>
        <mc:AlternateContent>
          <mc:Choice Requires="wpg">
            <w:drawing>
              <wp:anchor distT="0" distB="0" distL="114300" distR="114300" simplePos="0" relativeHeight="251668480" behindDoc="1" locked="0" layoutInCell="0" allowOverlap="1" wp14:anchorId="72AC6F8A" wp14:editId="5C3FF7AB">
                <wp:simplePos x="0" y="0"/>
                <wp:positionH relativeFrom="page">
                  <wp:posOffset>4213225</wp:posOffset>
                </wp:positionH>
                <wp:positionV relativeFrom="page">
                  <wp:posOffset>3274695</wp:posOffset>
                </wp:positionV>
                <wp:extent cx="372745" cy="374015"/>
                <wp:effectExtent l="0" t="0" r="0" b="0"/>
                <wp:wrapNone/>
                <wp:docPr id="295" name="组合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4015"/>
                          <a:chOff x="6635" y="5157"/>
                          <a:chExt cx="587" cy="589"/>
                        </a:xfrm>
                      </wpg:grpSpPr>
                      <wps:wsp>
                        <wps:cNvPr id="296" name="Freeform 30"/>
                        <wps:cNvSpPr>
                          <a:spLocks/>
                        </wps:cNvSpPr>
                        <wps:spPr bwMode="auto">
                          <a:xfrm>
                            <a:off x="6645" y="5167"/>
                            <a:ext cx="567" cy="569"/>
                          </a:xfrm>
                          <a:custGeom>
                            <a:avLst/>
                            <a:gdLst>
                              <a:gd name="T0" fmla="*/ 283 w 567"/>
                              <a:gd name="T1" fmla="*/ 0 h 569"/>
                              <a:gd name="T2" fmla="*/ 207 w 567"/>
                              <a:gd name="T3" fmla="*/ 10 h 569"/>
                              <a:gd name="T4" fmla="*/ 140 w 567"/>
                              <a:gd name="T5" fmla="*/ 38 h 569"/>
                              <a:gd name="T6" fmla="*/ 82 w 567"/>
                              <a:gd name="T7" fmla="*/ 83 h 569"/>
                              <a:gd name="T8" fmla="*/ 38 w 567"/>
                              <a:gd name="T9" fmla="*/ 140 h 569"/>
                              <a:gd name="T10" fmla="*/ 10 w 567"/>
                              <a:gd name="T11" fmla="*/ 208 h 569"/>
                              <a:gd name="T12" fmla="*/ 0 w 567"/>
                              <a:gd name="T13" fmla="*/ 284 h 569"/>
                              <a:gd name="T14" fmla="*/ 10 w 567"/>
                              <a:gd name="T15" fmla="*/ 359 h 569"/>
                              <a:gd name="T16" fmla="*/ 38 w 567"/>
                              <a:gd name="T17" fmla="*/ 427 h 569"/>
                              <a:gd name="T18" fmla="*/ 82 w 567"/>
                              <a:gd name="T19" fmla="*/ 485 h 569"/>
                              <a:gd name="T20" fmla="*/ 140 w 567"/>
                              <a:gd name="T21" fmla="*/ 529 h 569"/>
                              <a:gd name="T22" fmla="*/ 207 w 567"/>
                              <a:gd name="T23" fmla="*/ 558 h 569"/>
                              <a:gd name="T24" fmla="*/ 283 w 567"/>
                              <a:gd name="T25" fmla="*/ 568 h 569"/>
                              <a:gd name="T26" fmla="*/ 358 w 567"/>
                              <a:gd name="T27" fmla="*/ 558 h 569"/>
                              <a:gd name="T28" fmla="*/ 426 w 567"/>
                              <a:gd name="T29" fmla="*/ 529 h 569"/>
                              <a:gd name="T30" fmla="*/ 483 w 567"/>
                              <a:gd name="T31" fmla="*/ 485 h 569"/>
                              <a:gd name="T32" fmla="*/ 527 w 567"/>
                              <a:gd name="T33" fmla="*/ 427 h 569"/>
                              <a:gd name="T34" fmla="*/ 556 w 567"/>
                              <a:gd name="T35" fmla="*/ 359 h 569"/>
                              <a:gd name="T36" fmla="*/ 566 w 567"/>
                              <a:gd name="T37" fmla="*/ 284 h 569"/>
                              <a:gd name="T38" fmla="*/ 556 w 567"/>
                              <a:gd name="T39" fmla="*/ 208 h 569"/>
                              <a:gd name="T40" fmla="*/ 527 w 567"/>
                              <a:gd name="T41" fmla="*/ 140 h 569"/>
                              <a:gd name="T42" fmla="*/ 483 w 567"/>
                              <a:gd name="T43" fmla="*/ 83 h 569"/>
                              <a:gd name="T44" fmla="*/ 426 w 567"/>
                              <a:gd name="T45" fmla="*/ 38 h 569"/>
                              <a:gd name="T46" fmla="*/ 358 w 567"/>
                              <a:gd name="T47" fmla="*/ 10 h 569"/>
                              <a:gd name="T48" fmla="*/ 283 w 567"/>
                              <a:gd name="T49" fmla="*/ 0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283" y="0"/>
                                </a:moveTo>
                                <a:lnTo>
                                  <a:pt x="207" y="10"/>
                                </a:lnTo>
                                <a:lnTo>
                                  <a:pt x="140" y="38"/>
                                </a:lnTo>
                                <a:lnTo>
                                  <a:pt x="82" y="83"/>
                                </a:lnTo>
                                <a:lnTo>
                                  <a:pt x="38" y="140"/>
                                </a:lnTo>
                                <a:lnTo>
                                  <a:pt x="10" y="208"/>
                                </a:lnTo>
                                <a:lnTo>
                                  <a:pt x="0" y="284"/>
                                </a:lnTo>
                                <a:lnTo>
                                  <a:pt x="10" y="359"/>
                                </a:lnTo>
                                <a:lnTo>
                                  <a:pt x="38" y="427"/>
                                </a:lnTo>
                                <a:lnTo>
                                  <a:pt x="82" y="485"/>
                                </a:lnTo>
                                <a:lnTo>
                                  <a:pt x="140" y="529"/>
                                </a:lnTo>
                                <a:lnTo>
                                  <a:pt x="207" y="558"/>
                                </a:lnTo>
                                <a:lnTo>
                                  <a:pt x="283" y="568"/>
                                </a:lnTo>
                                <a:lnTo>
                                  <a:pt x="358" y="558"/>
                                </a:lnTo>
                                <a:lnTo>
                                  <a:pt x="426" y="529"/>
                                </a:lnTo>
                                <a:lnTo>
                                  <a:pt x="483" y="485"/>
                                </a:lnTo>
                                <a:lnTo>
                                  <a:pt x="527" y="427"/>
                                </a:lnTo>
                                <a:lnTo>
                                  <a:pt x="556" y="359"/>
                                </a:lnTo>
                                <a:lnTo>
                                  <a:pt x="566" y="284"/>
                                </a:lnTo>
                                <a:lnTo>
                                  <a:pt x="556" y="208"/>
                                </a:lnTo>
                                <a:lnTo>
                                  <a:pt x="527" y="140"/>
                                </a:lnTo>
                                <a:lnTo>
                                  <a:pt x="483" y="83"/>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1"/>
                        <wps:cNvSpPr>
                          <a:spLocks/>
                        </wps:cNvSpPr>
                        <wps:spPr bwMode="auto">
                          <a:xfrm>
                            <a:off x="6645" y="5167"/>
                            <a:ext cx="567" cy="569"/>
                          </a:xfrm>
                          <a:custGeom>
                            <a:avLst/>
                            <a:gdLst>
                              <a:gd name="T0" fmla="*/ 0 w 567"/>
                              <a:gd name="T1" fmla="*/ 284 h 569"/>
                              <a:gd name="T2" fmla="*/ 10 w 567"/>
                              <a:gd name="T3" fmla="*/ 208 h 569"/>
                              <a:gd name="T4" fmla="*/ 38 w 567"/>
                              <a:gd name="T5" fmla="*/ 140 h 569"/>
                              <a:gd name="T6" fmla="*/ 82 w 567"/>
                              <a:gd name="T7" fmla="*/ 83 h 569"/>
                              <a:gd name="T8" fmla="*/ 140 w 567"/>
                              <a:gd name="T9" fmla="*/ 38 h 569"/>
                              <a:gd name="T10" fmla="*/ 207 w 567"/>
                              <a:gd name="T11" fmla="*/ 10 h 569"/>
                              <a:gd name="T12" fmla="*/ 283 w 567"/>
                              <a:gd name="T13" fmla="*/ 0 h 569"/>
                              <a:gd name="T14" fmla="*/ 358 w 567"/>
                              <a:gd name="T15" fmla="*/ 10 h 569"/>
                              <a:gd name="T16" fmla="*/ 426 w 567"/>
                              <a:gd name="T17" fmla="*/ 38 h 569"/>
                              <a:gd name="T18" fmla="*/ 483 w 567"/>
                              <a:gd name="T19" fmla="*/ 83 h 569"/>
                              <a:gd name="T20" fmla="*/ 527 w 567"/>
                              <a:gd name="T21" fmla="*/ 140 h 569"/>
                              <a:gd name="T22" fmla="*/ 556 w 567"/>
                              <a:gd name="T23" fmla="*/ 208 h 569"/>
                              <a:gd name="T24" fmla="*/ 566 w 567"/>
                              <a:gd name="T25" fmla="*/ 284 h 569"/>
                              <a:gd name="T26" fmla="*/ 556 w 567"/>
                              <a:gd name="T27" fmla="*/ 359 h 569"/>
                              <a:gd name="T28" fmla="*/ 527 w 567"/>
                              <a:gd name="T29" fmla="*/ 427 h 569"/>
                              <a:gd name="T30" fmla="*/ 483 w 567"/>
                              <a:gd name="T31" fmla="*/ 485 h 569"/>
                              <a:gd name="T32" fmla="*/ 426 w 567"/>
                              <a:gd name="T33" fmla="*/ 529 h 569"/>
                              <a:gd name="T34" fmla="*/ 358 w 567"/>
                              <a:gd name="T35" fmla="*/ 558 h 569"/>
                              <a:gd name="T36" fmla="*/ 283 w 567"/>
                              <a:gd name="T37" fmla="*/ 568 h 569"/>
                              <a:gd name="T38" fmla="*/ 207 w 567"/>
                              <a:gd name="T39" fmla="*/ 558 h 569"/>
                              <a:gd name="T40" fmla="*/ 140 w 567"/>
                              <a:gd name="T41" fmla="*/ 529 h 569"/>
                              <a:gd name="T42" fmla="*/ 82 w 567"/>
                              <a:gd name="T43" fmla="*/ 485 h 569"/>
                              <a:gd name="T44" fmla="*/ 38 w 567"/>
                              <a:gd name="T45" fmla="*/ 427 h 569"/>
                              <a:gd name="T46" fmla="*/ 10 w 567"/>
                              <a:gd name="T47" fmla="*/ 359 h 569"/>
                              <a:gd name="T48" fmla="*/ 0 w 567"/>
                              <a:gd name="T49" fmla="*/ 284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0" y="284"/>
                                </a:moveTo>
                                <a:lnTo>
                                  <a:pt x="10" y="208"/>
                                </a:lnTo>
                                <a:lnTo>
                                  <a:pt x="38" y="140"/>
                                </a:lnTo>
                                <a:lnTo>
                                  <a:pt x="82" y="83"/>
                                </a:lnTo>
                                <a:lnTo>
                                  <a:pt x="140" y="38"/>
                                </a:lnTo>
                                <a:lnTo>
                                  <a:pt x="207" y="10"/>
                                </a:lnTo>
                                <a:lnTo>
                                  <a:pt x="283" y="0"/>
                                </a:lnTo>
                                <a:lnTo>
                                  <a:pt x="358" y="10"/>
                                </a:lnTo>
                                <a:lnTo>
                                  <a:pt x="426" y="38"/>
                                </a:lnTo>
                                <a:lnTo>
                                  <a:pt x="483" y="83"/>
                                </a:lnTo>
                                <a:lnTo>
                                  <a:pt x="527" y="140"/>
                                </a:lnTo>
                                <a:lnTo>
                                  <a:pt x="556" y="208"/>
                                </a:lnTo>
                                <a:lnTo>
                                  <a:pt x="566" y="284"/>
                                </a:lnTo>
                                <a:lnTo>
                                  <a:pt x="556" y="359"/>
                                </a:lnTo>
                                <a:lnTo>
                                  <a:pt x="527" y="427"/>
                                </a:lnTo>
                                <a:lnTo>
                                  <a:pt x="483" y="485"/>
                                </a:lnTo>
                                <a:lnTo>
                                  <a:pt x="426" y="529"/>
                                </a:lnTo>
                                <a:lnTo>
                                  <a:pt x="358" y="558"/>
                                </a:lnTo>
                                <a:lnTo>
                                  <a:pt x="283" y="568"/>
                                </a:lnTo>
                                <a:lnTo>
                                  <a:pt x="207" y="558"/>
                                </a:lnTo>
                                <a:lnTo>
                                  <a:pt x="140" y="529"/>
                                </a:lnTo>
                                <a:lnTo>
                                  <a:pt x="82" y="485"/>
                                </a:lnTo>
                                <a:lnTo>
                                  <a:pt x="38" y="427"/>
                                </a:lnTo>
                                <a:lnTo>
                                  <a:pt x="10" y="359"/>
                                </a:lnTo>
                                <a:lnTo>
                                  <a:pt x="0" y="28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25803" id="组合 295" o:spid="_x0000_s1026" style="position:absolute;margin-left:331.75pt;margin-top:257.85pt;width:29.35pt;height:29.45pt;z-index:-251648000;mso-position-horizontal-relative:page;mso-position-vertical-relative:page" coordorigin="6635,5157" coordsize="587,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" o:allowincell="f">
                <v:shape id="Freeform 30" o:spid="_x0000_s1027" style="position:absolute;left:6645;top:5167;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" path="m283,l207,10,140,38,82,83,38,140,10,208,,284r10,75l38,427r44,58l140,529r67,29l283,568r75,-10l426,529r57,-44l527,427r29,-68l566,284,556,208,527,140,483,83,426,38,358,10,283,xe" fillcolor="#00af50" stroked="f">
                  <v:path arrowok="t" o:connecttype="custom" o:connectlocs="283,0;207,10;140,38;82,83;38,140;10,208;0,284;10,359;38,427;82,485;140,529;207,558;283,568;358,558;426,529;483,485;527,427;556,359;566,284;556,208;527,140;483,83;426,38;358,10;283,0" o:connectangles="0,0,0,0,0,0,0,0,0,0,0,0,0,0,0,0,0,0,0,0,0,0,0,0,0"/>
                </v:shape>
                <v:shape id="Freeform 31" o:spid="_x0000_s1028" style="position:absolute;left:6645;top:5167;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" path="m,284l10,208,38,140,82,83,140,38,207,10,283,r75,10l426,38r57,45l527,140r29,68l566,284r-10,75l527,427r-44,58l426,529r-68,29l283,568,207,558,140,529,82,485,38,427,10,359,,284xe" filled="f" strokeweight=".96pt">
                  <v:path arrowok="t" o:connecttype="custom" o:connectlocs="0,284;10,208;38,140;82,83;140,38;207,10;283,0;358,10;426,38;483,83;527,140;556,208;566,284;556,359;527,427;483,485;426,529;358,558;283,568;207,558;140,529;82,485;38,427;10,359;0,284" o:connectangles="0,0,0,0,0,0,0,0,0,0,0,0,0,0,0,0,0,0,0,0,0,0,0,0,0"/>
                </v:shape>
                <w10:wrap anchorx="page" anchory="page"/>
              </v:group>
            </w:pict>
          </mc:Fallback>
        </mc:AlternateContent>
      </w:r>
      <w:r>
        <w:rPr>
          <w:noProof/>
        </w:rPr>
        <mc:AlternateContent>
          <mc:Choice Requires="wpg">
            <w:drawing>
              <wp:anchor distT="0" distB="0" distL="114300" distR="114300" simplePos="0" relativeHeight="251669504" behindDoc="1" locked="0" layoutInCell="0" allowOverlap="1" wp14:anchorId="1D0D42C0" wp14:editId="20C67B3F">
                <wp:simplePos x="0" y="0"/>
                <wp:positionH relativeFrom="page">
                  <wp:posOffset>4842510</wp:posOffset>
                </wp:positionH>
                <wp:positionV relativeFrom="page">
                  <wp:posOffset>3274695</wp:posOffset>
                </wp:positionV>
                <wp:extent cx="374015" cy="374015"/>
                <wp:effectExtent l="0" t="0" r="0" b="0"/>
                <wp:wrapNone/>
                <wp:docPr id="292" name="组合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4015"/>
                          <a:chOff x="7626" y="5157"/>
                          <a:chExt cx="589" cy="589"/>
                        </a:xfrm>
                      </wpg:grpSpPr>
                      <wps:wsp>
                        <wps:cNvPr id="293" name="Freeform 33"/>
                        <wps:cNvSpPr>
                          <a:spLocks/>
                        </wps:cNvSpPr>
                        <wps:spPr bwMode="auto">
                          <a:xfrm>
                            <a:off x="7636" y="5167"/>
                            <a:ext cx="569" cy="569"/>
                          </a:xfrm>
                          <a:custGeom>
                            <a:avLst/>
                            <a:gdLst>
                              <a:gd name="T0" fmla="*/ 284 w 569"/>
                              <a:gd name="T1" fmla="*/ 0 h 569"/>
                              <a:gd name="T2" fmla="*/ 208 w 569"/>
                              <a:gd name="T3" fmla="*/ 10 h 569"/>
                              <a:gd name="T4" fmla="*/ 140 w 569"/>
                              <a:gd name="T5" fmla="*/ 38 h 569"/>
                              <a:gd name="T6" fmla="*/ 83 w 569"/>
                              <a:gd name="T7" fmla="*/ 83 h 569"/>
                              <a:gd name="T8" fmla="*/ 38 w 569"/>
                              <a:gd name="T9" fmla="*/ 140 h 569"/>
                              <a:gd name="T10" fmla="*/ 10 w 569"/>
                              <a:gd name="T11" fmla="*/ 208 h 569"/>
                              <a:gd name="T12" fmla="*/ 0 w 569"/>
                              <a:gd name="T13" fmla="*/ 284 h 569"/>
                              <a:gd name="T14" fmla="*/ 10 w 569"/>
                              <a:gd name="T15" fmla="*/ 359 h 569"/>
                              <a:gd name="T16" fmla="*/ 38 w 569"/>
                              <a:gd name="T17" fmla="*/ 427 h 569"/>
                              <a:gd name="T18" fmla="*/ 83 w 569"/>
                              <a:gd name="T19" fmla="*/ 485 h 569"/>
                              <a:gd name="T20" fmla="*/ 140 w 569"/>
                              <a:gd name="T21" fmla="*/ 529 h 569"/>
                              <a:gd name="T22" fmla="*/ 208 w 569"/>
                              <a:gd name="T23" fmla="*/ 558 h 569"/>
                              <a:gd name="T24" fmla="*/ 284 w 569"/>
                              <a:gd name="T25" fmla="*/ 568 h 569"/>
                              <a:gd name="T26" fmla="*/ 359 w 569"/>
                              <a:gd name="T27" fmla="*/ 558 h 569"/>
                              <a:gd name="T28" fmla="*/ 427 w 569"/>
                              <a:gd name="T29" fmla="*/ 529 h 569"/>
                              <a:gd name="T30" fmla="*/ 485 w 569"/>
                              <a:gd name="T31" fmla="*/ 485 h 569"/>
                              <a:gd name="T32" fmla="*/ 529 w 569"/>
                              <a:gd name="T33" fmla="*/ 427 h 569"/>
                              <a:gd name="T34" fmla="*/ 558 w 569"/>
                              <a:gd name="T35" fmla="*/ 359 h 569"/>
                              <a:gd name="T36" fmla="*/ 568 w 569"/>
                              <a:gd name="T37" fmla="*/ 284 h 569"/>
                              <a:gd name="T38" fmla="*/ 558 w 569"/>
                              <a:gd name="T39" fmla="*/ 208 h 569"/>
                              <a:gd name="T40" fmla="*/ 529 w 569"/>
                              <a:gd name="T41" fmla="*/ 140 h 569"/>
                              <a:gd name="T42" fmla="*/ 485 w 569"/>
                              <a:gd name="T43" fmla="*/ 83 h 569"/>
                              <a:gd name="T44" fmla="*/ 427 w 569"/>
                              <a:gd name="T45" fmla="*/ 38 h 569"/>
                              <a:gd name="T46" fmla="*/ 359 w 569"/>
                              <a:gd name="T47" fmla="*/ 10 h 569"/>
                              <a:gd name="T48" fmla="*/ 284 w 569"/>
                              <a:gd name="T49" fmla="*/ 0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9">
                                <a:moveTo>
                                  <a:pt x="284" y="0"/>
                                </a:moveTo>
                                <a:lnTo>
                                  <a:pt x="208" y="10"/>
                                </a:lnTo>
                                <a:lnTo>
                                  <a:pt x="140" y="38"/>
                                </a:lnTo>
                                <a:lnTo>
                                  <a:pt x="83" y="83"/>
                                </a:lnTo>
                                <a:lnTo>
                                  <a:pt x="38" y="140"/>
                                </a:lnTo>
                                <a:lnTo>
                                  <a:pt x="10" y="208"/>
                                </a:lnTo>
                                <a:lnTo>
                                  <a:pt x="0" y="284"/>
                                </a:lnTo>
                                <a:lnTo>
                                  <a:pt x="10" y="359"/>
                                </a:lnTo>
                                <a:lnTo>
                                  <a:pt x="38" y="427"/>
                                </a:lnTo>
                                <a:lnTo>
                                  <a:pt x="83" y="485"/>
                                </a:lnTo>
                                <a:lnTo>
                                  <a:pt x="140" y="529"/>
                                </a:lnTo>
                                <a:lnTo>
                                  <a:pt x="208" y="558"/>
                                </a:lnTo>
                                <a:lnTo>
                                  <a:pt x="284" y="568"/>
                                </a:lnTo>
                                <a:lnTo>
                                  <a:pt x="359" y="558"/>
                                </a:lnTo>
                                <a:lnTo>
                                  <a:pt x="427" y="529"/>
                                </a:lnTo>
                                <a:lnTo>
                                  <a:pt x="485" y="485"/>
                                </a:lnTo>
                                <a:lnTo>
                                  <a:pt x="529" y="427"/>
                                </a:lnTo>
                                <a:lnTo>
                                  <a:pt x="558" y="359"/>
                                </a:lnTo>
                                <a:lnTo>
                                  <a:pt x="568" y="284"/>
                                </a:lnTo>
                                <a:lnTo>
                                  <a:pt x="558" y="208"/>
                                </a:lnTo>
                                <a:lnTo>
                                  <a:pt x="529" y="140"/>
                                </a:lnTo>
                                <a:lnTo>
                                  <a:pt x="485" y="83"/>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4"/>
                        <wps:cNvSpPr>
                          <a:spLocks/>
                        </wps:cNvSpPr>
                        <wps:spPr bwMode="auto">
                          <a:xfrm>
                            <a:off x="7636" y="5167"/>
                            <a:ext cx="569" cy="569"/>
                          </a:xfrm>
                          <a:custGeom>
                            <a:avLst/>
                            <a:gdLst>
                              <a:gd name="T0" fmla="*/ 0 w 569"/>
                              <a:gd name="T1" fmla="*/ 284 h 569"/>
                              <a:gd name="T2" fmla="*/ 10 w 569"/>
                              <a:gd name="T3" fmla="*/ 208 h 569"/>
                              <a:gd name="T4" fmla="*/ 38 w 569"/>
                              <a:gd name="T5" fmla="*/ 140 h 569"/>
                              <a:gd name="T6" fmla="*/ 83 w 569"/>
                              <a:gd name="T7" fmla="*/ 83 h 569"/>
                              <a:gd name="T8" fmla="*/ 140 w 569"/>
                              <a:gd name="T9" fmla="*/ 38 h 569"/>
                              <a:gd name="T10" fmla="*/ 208 w 569"/>
                              <a:gd name="T11" fmla="*/ 10 h 569"/>
                              <a:gd name="T12" fmla="*/ 284 w 569"/>
                              <a:gd name="T13" fmla="*/ 0 h 569"/>
                              <a:gd name="T14" fmla="*/ 359 w 569"/>
                              <a:gd name="T15" fmla="*/ 10 h 569"/>
                              <a:gd name="T16" fmla="*/ 427 w 569"/>
                              <a:gd name="T17" fmla="*/ 38 h 569"/>
                              <a:gd name="T18" fmla="*/ 485 w 569"/>
                              <a:gd name="T19" fmla="*/ 83 h 569"/>
                              <a:gd name="T20" fmla="*/ 529 w 569"/>
                              <a:gd name="T21" fmla="*/ 140 h 569"/>
                              <a:gd name="T22" fmla="*/ 558 w 569"/>
                              <a:gd name="T23" fmla="*/ 208 h 569"/>
                              <a:gd name="T24" fmla="*/ 568 w 569"/>
                              <a:gd name="T25" fmla="*/ 284 h 569"/>
                              <a:gd name="T26" fmla="*/ 558 w 569"/>
                              <a:gd name="T27" fmla="*/ 359 h 569"/>
                              <a:gd name="T28" fmla="*/ 529 w 569"/>
                              <a:gd name="T29" fmla="*/ 427 h 569"/>
                              <a:gd name="T30" fmla="*/ 485 w 569"/>
                              <a:gd name="T31" fmla="*/ 485 h 569"/>
                              <a:gd name="T32" fmla="*/ 427 w 569"/>
                              <a:gd name="T33" fmla="*/ 529 h 569"/>
                              <a:gd name="T34" fmla="*/ 359 w 569"/>
                              <a:gd name="T35" fmla="*/ 558 h 569"/>
                              <a:gd name="T36" fmla="*/ 284 w 569"/>
                              <a:gd name="T37" fmla="*/ 568 h 569"/>
                              <a:gd name="T38" fmla="*/ 208 w 569"/>
                              <a:gd name="T39" fmla="*/ 558 h 569"/>
                              <a:gd name="T40" fmla="*/ 140 w 569"/>
                              <a:gd name="T41" fmla="*/ 529 h 569"/>
                              <a:gd name="T42" fmla="*/ 83 w 569"/>
                              <a:gd name="T43" fmla="*/ 485 h 569"/>
                              <a:gd name="T44" fmla="*/ 38 w 569"/>
                              <a:gd name="T45" fmla="*/ 427 h 569"/>
                              <a:gd name="T46" fmla="*/ 10 w 569"/>
                              <a:gd name="T47" fmla="*/ 359 h 569"/>
                              <a:gd name="T48" fmla="*/ 0 w 569"/>
                              <a:gd name="T49" fmla="*/ 284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9">
                                <a:moveTo>
                                  <a:pt x="0" y="284"/>
                                </a:moveTo>
                                <a:lnTo>
                                  <a:pt x="10" y="208"/>
                                </a:lnTo>
                                <a:lnTo>
                                  <a:pt x="38" y="140"/>
                                </a:lnTo>
                                <a:lnTo>
                                  <a:pt x="83" y="83"/>
                                </a:lnTo>
                                <a:lnTo>
                                  <a:pt x="140" y="38"/>
                                </a:lnTo>
                                <a:lnTo>
                                  <a:pt x="208" y="10"/>
                                </a:lnTo>
                                <a:lnTo>
                                  <a:pt x="284" y="0"/>
                                </a:lnTo>
                                <a:lnTo>
                                  <a:pt x="359" y="10"/>
                                </a:lnTo>
                                <a:lnTo>
                                  <a:pt x="427" y="38"/>
                                </a:lnTo>
                                <a:lnTo>
                                  <a:pt x="485" y="83"/>
                                </a:lnTo>
                                <a:lnTo>
                                  <a:pt x="529" y="140"/>
                                </a:lnTo>
                                <a:lnTo>
                                  <a:pt x="558" y="208"/>
                                </a:lnTo>
                                <a:lnTo>
                                  <a:pt x="568" y="284"/>
                                </a:lnTo>
                                <a:lnTo>
                                  <a:pt x="558" y="359"/>
                                </a:lnTo>
                                <a:lnTo>
                                  <a:pt x="529" y="427"/>
                                </a:lnTo>
                                <a:lnTo>
                                  <a:pt x="485" y="485"/>
                                </a:lnTo>
                                <a:lnTo>
                                  <a:pt x="427" y="529"/>
                                </a:lnTo>
                                <a:lnTo>
                                  <a:pt x="359" y="558"/>
                                </a:lnTo>
                                <a:lnTo>
                                  <a:pt x="284" y="568"/>
                                </a:lnTo>
                                <a:lnTo>
                                  <a:pt x="208" y="558"/>
                                </a:lnTo>
                                <a:lnTo>
                                  <a:pt x="140" y="529"/>
                                </a:lnTo>
                                <a:lnTo>
                                  <a:pt x="83" y="485"/>
                                </a:lnTo>
                                <a:lnTo>
                                  <a:pt x="38" y="427"/>
                                </a:lnTo>
                                <a:lnTo>
                                  <a:pt x="10" y="359"/>
                                </a:lnTo>
                                <a:lnTo>
                                  <a:pt x="0" y="28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CCBB6" id="组合 292" o:spid="_x0000_s1026" style="position:absolute;margin-left:381.3pt;margin-top:257.85pt;width:29.45pt;height:29.45pt;z-index:-251646976;mso-position-horizontal-relative:page;mso-position-vertical-relative:page" coordorigin="7626,5157" coordsize="589,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" o:allowincell="f">
                <v:shape id="Freeform 33" o:spid="_x0000_s1027" style="position:absolute;left:7636;top:5167;width:569;height:569;visibility:visible;mso-wrap-style:square;v-text-anchor:top" coordsize="569,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" path="m284,l208,10,140,38,83,83,38,140,10,208,,284r10,75l38,427r45,58l140,529r68,29l284,568r75,-10l427,529r58,-44l529,427r29,-68l568,284,558,208,529,140,485,83,427,38,359,10,284,xe" fillcolor="#00af50" stroked="f">
                  <v:path arrowok="t" o:connecttype="custom" o:connectlocs="284,0;208,10;140,38;83,83;38,140;10,208;0,284;10,359;38,427;83,485;140,529;208,558;284,568;359,558;427,529;485,485;529,427;558,359;568,284;558,208;529,140;485,83;427,38;359,10;284,0" o:connectangles="0,0,0,0,0,0,0,0,0,0,0,0,0,0,0,0,0,0,0,0,0,0,0,0,0"/>
                </v:shape>
                <v:shape id="Freeform 34" o:spid="_x0000_s1028" style="position:absolute;left:7636;top:5167;width:569;height:569;visibility:visible;mso-wrap-style:square;v-text-anchor:top" coordsize="569,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" path="m,284l10,208,38,140,83,83,140,38,208,10,284,r75,10l427,38r58,45l529,140r29,68l568,284r-10,75l529,427r-44,58l427,529r-68,29l284,568,208,558,140,529,83,485,38,427,10,359,,284xe" filled="f" strokeweight=".96pt">
                  <v:path arrowok="t" o:connecttype="custom" o:connectlocs="0,284;10,208;38,140;83,83;140,38;208,10;284,0;359,10;427,38;485,83;529,140;558,208;568,284;558,359;529,427;485,485;427,529;359,558;284,568;208,558;140,529;83,485;38,427;10,359;0,284" o:connectangles="0,0,0,0,0,0,0,0,0,0,0,0,0,0,0,0,0,0,0,0,0,0,0,0,0"/>
                </v:shape>
                <w10:wrap anchorx="page" anchory="page"/>
              </v:group>
            </w:pict>
          </mc:Fallback>
        </mc:AlternateContent>
      </w:r>
      <w:r>
        <w:rPr>
          <w:noProof/>
        </w:rPr>
        <mc:AlternateContent>
          <mc:Choice Requires="wpg">
            <w:drawing>
              <wp:anchor distT="0" distB="0" distL="114300" distR="114300" simplePos="0" relativeHeight="251670528" behindDoc="1" locked="0" layoutInCell="0" allowOverlap="1" wp14:anchorId="7972DBE7" wp14:editId="466B19B7">
                <wp:simplePos x="0" y="0"/>
                <wp:positionH relativeFrom="page">
                  <wp:posOffset>5476875</wp:posOffset>
                </wp:positionH>
                <wp:positionV relativeFrom="page">
                  <wp:posOffset>3274695</wp:posOffset>
                </wp:positionV>
                <wp:extent cx="374015" cy="374015"/>
                <wp:effectExtent l="0" t="0" r="0" b="0"/>
                <wp:wrapNone/>
                <wp:docPr id="289" name="组合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4015"/>
                          <a:chOff x="8625" y="5157"/>
                          <a:chExt cx="589" cy="589"/>
                        </a:xfrm>
                      </wpg:grpSpPr>
                      <wps:wsp>
                        <wps:cNvPr id="290" name="Freeform 36"/>
                        <wps:cNvSpPr>
                          <a:spLocks/>
                        </wps:cNvSpPr>
                        <wps:spPr bwMode="auto">
                          <a:xfrm>
                            <a:off x="8635" y="5167"/>
                            <a:ext cx="569" cy="569"/>
                          </a:xfrm>
                          <a:custGeom>
                            <a:avLst/>
                            <a:gdLst>
                              <a:gd name="T0" fmla="*/ 284 w 569"/>
                              <a:gd name="T1" fmla="*/ 0 h 569"/>
                              <a:gd name="T2" fmla="*/ 208 w 569"/>
                              <a:gd name="T3" fmla="*/ 10 h 569"/>
                              <a:gd name="T4" fmla="*/ 140 w 569"/>
                              <a:gd name="T5" fmla="*/ 38 h 569"/>
                              <a:gd name="T6" fmla="*/ 83 w 569"/>
                              <a:gd name="T7" fmla="*/ 83 h 569"/>
                              <a:gd name="T8" fmla="*/ 38 w 569"/>
                              <a:gd name="T9" fmla="*/ 140 h 569"/>
                              <a:gd name="T10" fmla="*/ 10 w 569"/>
                              <a:gd name="T11" fmla="*/ 208 h 569"/>
                              <a:gd name="T12" fmla="*/ 0 w 569"/>
                              <a:gd name="T13" fmla="*/ 284 h 569"/>
                              <a:gd name="T14" fmla="*/ 10 w 569"/>
                              <a:gd name="T15" fmla="*/ 359 h 569"/>
                              <a:gd name="T16" fmla="*/ 38 w 569"/>
                              <a:gd name="T17" fmla="*/ 427 h 569"/>
                              <a:gd name="T18" fmla="*/ 83 w 569"/>
                              <a:gd name="T19" fmla="*/ 485 h 569"/>
                              <a:gd name="T20" fmla="*/ 140 w 569"/>
                              <a:gd name="T21" fmla="*/ 529 h 569"/>
                              <a:gd name="T22" fmla="*/ 208 w 569"/>
                              <a:gd name="T23" fmla="*/ 558 h 569"/>
                              <a:gd name="T24" fmla="*/ 284 w 569"/>
                              <a:gd name="T25" fmla="*/ 568 h 569"/>
                              <a:gd name="T26" fmla="*/ 359 w 569"/>
                              <a:gd name="T27" fmla="*/ 558 h 569"/>
                              <a:gd name="T28" fmla="*/ 427 w 569"/>
                              <a:gd name="T29" fmla="*/ 529 h 569"/>
                              <a:gd name="T30" fmla="*/ 485 w 569"/>
                              <a:gd name="T31" fmla="*/ 485 h 569"/>
                              <a:gd name="T32" fmla="*/ 529 w 569"/>
                              <a:gd name="T33" fmla="*/ 427 h 569"/>
                              <a:gd name="T34" fmla="*/ 558 w 569"/>
                              <a:gd name="T35" fmla="*/ 359 h 569"/>
                              <a:gd name="T36" fmla="*/ 568 w 569"/>
                              <a:gd name="T37" fmla="*/ 284 h 569"/>
                              <a:gd name="T38" fmla="*/ 558 w 569"/>
                              <a:gd name="T39" fmla="*/ 208 h 569"/>
                              <a:gd name="T40" fmla="*/ 529 w 569"/>
                              <a:gd name="T41" fmla="*/ 140 h 569"/>
                              <a:gd name="T42" fmla="*/ 485 w 569"/>
                              <a:gd name="T43" fmla="*/ 83 h 569"/>
                              <a:gd name="T44" fmla="*/ 427 w 569"/>
                              <a:gd name="T45" fmla="*/ 38 h 569"/>
                              <a:gd name="T46" fmla="*/ 359 w 569"/>
                              <a:gd name="T47" fmla="*/ 10 h 569"/>
                              <a:gd name="T48" fmla="*/ 284 w 569"/>
                              <a:gd name="T49" fmla="*/ 0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9">
                                <a:moveTo>
                                  <a:pt x="284" y="0"/>
                                </a:moveTo>
                                <a:lnTo>
                                  <a:pt x="208" y="10"/>
                                </a:lnTo>
                                <a:lnTo>
                                  <a:pt x="140" y="38"/>
                                </a:lnTo>
                                <a:lnTo>
                                  <a:pt x="83" y="83"/>
                                </a:lnTo>
                                <a:lnTo>
                                  <a:pt x="38" y="140"/>
                                </a:lnTo>
                                <a:lnTo>
                                  <a:pt x="10" y="208"/>
                                </a:lnTo>
                                <a:lnTo>
                                  <a:pt x="0" y="284"/>
                                </a:lnTo>
                                <a:lnTo>
                                  <a:pt x="10" y="359"/>
                                </a:lnTo>
                                <a:lnTo>
                                  <a:pt x="38" y="427"/>
                                </a:lnTo>
                                <a:lnTo>
                                  <a:pt x="83" y="485"/>
                                </a:lnTo>
                                <a:lnTo>
                                  <a:pt x="140" y="529"/>
                                </a:lnTo>
                                <a:lnTo>
                                  <a:pt x="208" y="558"/>
                                </a:lnTo>
                                <a:lnTo>
                                  <a:pt x="284" y="568"/>
                                </a:lnTo>
                                <a:lnTo>
                                  <a:pt x="359" y="558"/>
                                </a:lnTo>
                                <a:lnTo>
                                  <a:pt x="427" y="529"/>
                                </a:lnTo>
                                <a:lnTo>
                                  <a:pt x="485" y="485"/>
                                </a:lnTo>
                                <a:lnTo>
                                  <a:pt x="529" y="427"/>
                                </a:lnTo>
                                <a:lnTo>
                                  <a:pt x="558" y="359"/>
                                </a:lnTo>
                                <a:lnTo>
                                  <a:pt x="568" y="284"/>
                                </a:lnTo>
                                <a:lnTo>
                                  <a:pt x="558" y="208"/>
                                </a:lnTo>
                                <a:lnTo>
                                  <a:pt x="529" y="140"/>
                                </a:lnTo>
                                <a:lnTo>
                                  <a:pt x="485" y="83"/>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7"/>
                        <wps:cNvSpPr>
                          <a:spLocks/>
                        </wps:cNvSpPr>
                        <wps:spPr bwMode="auto">
                          <a:xfrm>
                            <a:off x="8635" y="5167"/>
                            <a:ext cx="569" cy="569"/>
                          </a:xfrm>
                          <a:custGeom>
                            <a:avLst/>
                            <a:gdLst>
                              <a:gd name="T0" fmla="*/ 0 w 569"/>
                              <a:gd name="T1" fmla="*/ 284 h 569"/>
                              <a:gd name="T2" fmla="*/ 10 w 569"/>
                              <a:gd name="T3" fmla="*/ 208 h 569"/>
                              <a:gd name="T4" fmla="*/ 38 w 569"/>
                              <a:gd name="T5" fmla="*/ 140 h 569"/>
                              <a:gd name="T6" fmla="*/ 83 w 569"/>
                              <a:gd name="T7" fmla="*/ 83 h 569"/>
                              <a:gd name="T8" fmla="*/ 140 w 569"/>
                              <a:gd name="T9" fmla="*/ 38 h 569"/>
                              <a:gd name="T10" fmla="*/ 208 w 569"/>
                              <a:gd name="T11" fmla="*/ 10 h 569"/>
                              <a:gd name="T12" fmla="*/ 284 w 569"/>
                              <a:gd name="T13" fmla="*/ 0 h 569"/>
                              <a:gd name="T14" fmla="*/ 359 w 569"/>
                              <a:gd name="T15" fmla="*/ 10 h 569"/>
                              <a:gd name="T16" fmla="*/ 427 w 569"/>
                              <a:gd name="T17" fmla="*/ 38 h 569"/>
                              <a:gd name="T18" fmla="*/ 485 w 569"/>
                              <a:gd name="T19" fmla="*/ 83 h 569"/>
                              <a:gd name="T20" fmla="*/ 529 w 569"/>
                              <a:gd name="T21" fmla="*/ 140 h 569"/>
                              <a:gd name="T22" fmla="*/ 558 w 569"/>
                              <a:gd name="T23" fmla="*/ 208 h 569"/>
                              <a:gd name="T24" fmla="*/ 568 w 569"/>
                              <a:gd name="T25" fmla="*/ 284 h 569"/>
                              <a:gd name="T26" fmla="*/ 558 w 569"/>
                              <a:gd name="T27" fmla="*/ 359 h 569"/>
                              <a:gd name="T28" fmla="*/ 529 w 569"/>
                              <a:gd name="T29" fmla="*/ 427 h 569"/>
                              <a:gd name="T30" fmla="*/ 485 w 569"/>
                              <a:gd name="T31" fmla="*/ 485 h 569"/>
                              <a:gd name="T32" fmla="*/ 427 w 569"/>
                              <a:gd name="T33" fmla="*/ 529 h 569"/>
                              <a:gd name="T34" fmla="*/ 359 w 569"/>
                              <a:gd name="T35" fmla="*/ 558 h 569"/>
                              <a:gd name="T36" fmla="*/ 284 w 569"/>
                              <a:gd name="T37" fmla="*/ 568 h 569"/>
                              <a:gd name="T38" fmla="*/ 208 w 569"/>
                              <a:gd name="T39" fmla="*/ 558 h 569"/>
                              <a:gd name="T40" fmla="*/ 140 w 569"/>
                              <a:gd name="T41" fmla="*/ 529 h 569"/>
                              <a:gd name="T42" fmla="*/ 83 w 569"/>
                              <a:gd name="T43" fmla="*/ 485 h 569"/>
                              <a:gd name="T44" fmla="*/ 38 w 569"/>
                              <a:gd name="T45" fmla="*/ 427 h 569"/>
                              <a:gd name="T46" fmla="*/ 10 w 569"/>
                              <a:gd name="T47" fmla="*/ 359 h 569"/>
                              <a:gd name="T48" fmla="*/ 0 w 569"/>
                              <a:gd name="T49" fmla="*/ 284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9">
                                <a:moveTo>
                                  <a:pt x="0" y="284"/>
                                </a:moveTo>
                                <a:lnTo>
                                  <a:pt x="10" y="208"/>
                                </a:lnTo>
                                <a:lnTo>
                                  <a:pt x="38" y="140"/>
                                </a:lnTo>
                                <a:lnTo>
                                  <a:pt x="83" y="83"/>
                                </a:lnTo>
                                <a:lnTo>
                                  <a:pt x="140" y="38"/>
                                </a:lnTo>
                                <a:lnTo>
                                  <a:pt x="208" y="10"/>
                                </a:lnTo>
                                <a:lnTo>
                                  <a:pt x="284" y="0"/>
                                </a:lnTo>
                                <a:lnTo>
                                  <a:pt x="359" y="10"/>
                                </a:lnTo>
                                <a:lnTo>
                                  <a:pt x="427" y="38"/>
                                </a:lnTo>
                                <a:lnTo>
                                  <a:pt x="485" y="83"/>
                                </a:lnTo>
                                <a:lnTo>
                                  <a:pt x="529" y="140"/>
                                </a:lnTo>
                                <a:lnTo>
                                  <a:pt x="558" y="208"/>
                                </a:lnTo>
                                <a:lnTo>
                                  <a:pt x="568" y="284"/>
                                </a:lnTo>
                                <a:lnTo>
                                  <a:pt x="558" y="359"/>
                                </a:lnTo>
                                <a:lnTo>
                                  <a:pt x="529" y="427"/>
                                </a:lnTo>
                                <a:lnTo>
                                  <a:pt x="485" y="485"/>
                                </a:lnTo>
                                <a:lnTo>
                                  <a:pt x="427" y="529"/>
                                </a:lnTo>
                                <a:lnTo>
                                  <a:pt x="359" y="558"/>
                                </a:lnTo>
                                <a:lnTo>
                                  <a:pt x="284" y="568"/>
                                </a:lnTo>
                                <a:lnTo>
                                  <a:pt x="208" y="558"/>
                                </a:lnTo>
                                <a:lnTo>
                                  <a:pt x="140" y="529"/>
                                </a:lnTo>
                                <a:lnTo>
                                  <a:pt x="83" y="485"/>
                                </a:lnTo>
                                <a:lnTo>
                                  <a:pt x="38" y="427"/>
                                </a:lnTo>
                                <a:lnTo>
                                  <a:pt x="10" y="359"/>
                                </a:lnTo>
                                <a:lnTo>
                                  <a:pt x="0" y="28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F9F65" id="组合 289" o:spid="_x0000_s1026" style="position:absolute;margin-left:431.25pt;margin-top:257.85pt;width:29.45pt;height:29.45pt;z-index:-251645952;mso-position-horizontal-relative:page;mso-position-vertical-relative:page" coordorigin="8625,5157" coordsize="589,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" o:allowincell="f">
                <v:shape id="Freeform 36" o:spid="_x0000_s1027" style="position:absolute;left:8635;top:5167;width:569;height:569;visibility:visible;mso-wrap-style:square;v-text-anchor:top" coordsize="569,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" path="m284,l208,10,140,38,83,83,38,140,10,208,,284r10,75l38,427r45,58l140,529r68,29l284,568r75,-10l427,529r58,-44l529,427r29,-68l568,284,558,208,529,140,485,83,427,38,359,10,284,xe" fillcolor="#00af50" stroked="f">
                  <v:path arrowok="t" o:connecttype="custom" o:connectlocs="284,0;208,10;140,38;83,83;38,140;10,208;0,284;10,359;38,427;83,485;140,529;208,558;284,568;359,558;427,529;485,485;529,427;558,359;568,284;558,208;529,140;485,83;427,38;359,10;284,0" o:connectangles="0,0,0,0,0,0,0,0,0,0,0,0,0,0,0,0,0,0,0,0,0,0,0,0,0"/>
                </v:shape>
                <v:shape id="Freeform 37" o:spid="_x0000_s1028" style="position:absolute;left:8635;top:5167;width:569;height:569;visibility:visible;mso-wrap-style:square;v-text-anchor:top" coordsize="569,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" path="m,284l10,208,38,140,83,83,140,38,208,10,284,r75,10l427,38r58,45l529,140r29,68l568,284r-10,75l529,427r-44,58l427,529r-68,29l284,568,208,558,140,529,83,485,38,427,10,359,,284xe" filled="f" strokeweight=".96pt">
                  <v:path arrowok="t" o:connecttype="custom" o:connectlocs="0,284;10,208;38,140;83,83;140,38;208,10;284,0;359,10;427,38;485,83;529,140;558,208;568,284;558,359;529,427;485,485;427,529;359,558;284,568;208,558;140,529;83,485;38,427;10,359;0,284" o:connectangles="0,0,0,0,0,0,0,0,0,0,0,0,0,0,0,0,0,0,0,0,0,0,0,0,0"/>
                </v:shape>
                <w10:wrap anchorx="page" anchory="page"/>
              </v:group>
            </w:pict>
          </mc:Fallback>
        </mc:AlternateContent>
      </w:r>
      <w:r>
        <w:rPr>
          <w:noProof/>
        </w:rPr>
        <mc:AlternateContent>
          <mc:Choice Requires="wpg">
            <w:drawing>
              <wp:anchor distT="0" distB="0" distL="114300" distR="114300" simplePos="0" relativeHeight="251671552" behindDoc="1" locked="0" layoutInCell="0" allowOverlap="1" wp14:anchorId="15C6516F" wp14:editId="742EBB87">
                <wp:simplePos x="0" y="0"/>
                <wp:positionH relativeFrom="page">
                  <wp:posOffset>2353945</wp:posOffset>
                </wp:positionH>
                <wp:positionV relativeFrom="page">
                  <wp:posOffset>2388870</wp:posOffset>
                </wp:positionV>
                <wp:extent cx="372745" cy="372745"/>
                <wp:effectExtent l="0" t="0" r="0" b="0"/>
                <wp:wrapNone/>
                <wp:docPr id="286" name="组合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3707" y="3762"/>
                          <a:chExt cx="587" cy="587"/>
                        </a:xfrm>
                      </wpg:grpSpPr>
                      <wps:wsp>
                        <wps:cNvPr id="287" name="Freeform 39"/>
                        <wps:cNvSpPr>
                          <a:spLocks/>
                        </wps:cNvSpPr>
                        <wps:spPr bwMode="auto">
                          <a:xfrm>
                            <a:off x="3717" y="3772"/>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40"/>
                        <wps:cNvSpPr>
                          <a:spLocks/>
                        </wps:cNvSpPr>
                        <wps:spPr bwMode="auto">
                          <a:xfrm>
                            <a:off x="3717" y="3772"/>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8C76F" id="组合 286" o:spid="_x0000_s1026" style="position:absolute;margin-left:185.35pt;margin-top:188.1pt;width:29.35pt;height:29.35pt;z-index:-251644928;mso-position-horizontal-relative:page;mso-position-vertical-relative:page" coordorigin="3707,3762"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" o:allowincell="f">
                <v:shape id="Freeform 39" o:spid="_x0000_s1027" style="position:absolute;left:3717;top:3772;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40" o:spid="_x0000_s1028" style="position:absolute;left:3717;top:3772;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672576" behindDoc="1" locked="0" layoutInCell="0" allowOverlap="1" wp14:anchorId="3FDD30B0" wp14:editId="23A1B983">
                <wp:simplePos x="0" y="0"/>
                <wp:positionH relativeFrom="page">
                  <wp:posOffset>2353945</wp:posOffset>
                </wp:positionH>
                <wp:positionV relativeFrom="page">
                  <wp:posOffset>3725545</wp:posOffset>
                </wp:positionV>
                <wp:extent cx="372745" cy="372745"/>
                <wp:effectExtent l="0" t="0" r="0" b="0"/>
                <wp:wrapNone/>
                <wp:docPr id="283" name="组合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3707" y="5867"/>
                          <a:chExt cx="587" cy="587"/>
                        </a:xfrm>
                      </wpg:grpSpPr>
                      <wps:wsp>
                        <wps:cNvPr id="284" name="Freeform 42"/>
                        <wps:cNvSpPr>
                          <a:spLocks/>
                        </wps:cNvSpPr>
                        <wps:spPr bwMode="auto">
                          <a:xfrm>
                            <a:off x="3717" y="5877"/>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43"/>
                        <wps:cNvSpPr>
                          <a:spLocks/>
                        </wps:cNvSpPr>
                        <wps:spPr bwMode="auto">
                          <a:xfrm>
                            <a:off x="3717" y="5877"/>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FE5B7" id="组合 283" o:spid="_x0000_s1026" style="position:absolute;margin-left:185.35pt;margin-top:293.35pt;width:29.35pt;height:29.35pt;z-index:-251643904;mso-position-horizontal-relative:page;mso-position-vertical-relative:page" coordorigin="3707,5867"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" o:allowincell="f">
                <v:shape id="Freeform 42" o:spid="_x0000_s1027" style="position:absolute;left:3717;top:587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43" o:spid="_x0000_s1028" style="position:absolute;left:3717;top:587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673600" behindDoc="1" locked="0" layoutInCell="0" allowOverlap="1" wp14:anchorId="0E56ADCF" wp14:editId="2E56A229">
                <wp:simplePos x="0" y="0"/>
                <wp:positionH relativeFrom="page">
                  <wp:posOffset>3493770</wp:posOffset>
                </wp:positionH>
                <wp:positionV relativeFrom="page">
                  <wp:posOffset>3725545</wp:posOffset>
                </wp:positionV>
                <wp:extent cx="372745" cy="372745"/>
                <wp:effectExtent l="0" t="0" r="0" b="0"/>
                <wp:wrapNone/>
                <wp:docPr id="280" name="组合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5502" y="5867"/>
                          <a:chExt cx="587" cy="587"/>
                        </a:xfrm>
                      </wpg:grpSpPr>
                      <wps:wsp>
                        <wps:cNvPr id="281" name="Freeform 45"/>
                        <wps:cNvSpPr>
                          <a:spLocks/>
                        </wps:cNvSpPr>
                        <wps:spPr bwMode="auto">
                          <a:xfrm>
                            <a:off x="5512" y="5877"/>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46"/>
                        <wps:cNvSpPr>
                          <a:spLocks/>
                        </wps:cNvSpPr>
                        <wps:spPr bwMode="auto">
                          <a:xfrm>
                            <a:off x="5512" y="5877"/>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2E890" id="组合 280" o:spid="_x0000_s1026" style="position:absolute;margin-left:275.1pt;margin-top:293.35pt;width:29.35pt;height:29.35pt;z-index:-251642880;mso-position-horizontal-relative:page;mso-position-vertical-relative:page" coordorigin="5502,5867"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" o:allowincell="f">
                <v:shape id="Freeform 45" o:spid="_x0000_s1027" style="position:absolute;left:5512;top:587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46" o:spid="_x0000_s1028" style="position:absolute;left:5512;top:587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674624" behindDoc="1" locked="0" layoutInCell="0" allowOverlap="1" wp14:anchorId="4C97CF11" wp14:editId="76EFA6A6">
                <wp:simplePos x="0" y="0"/>
                <wp:positionH relativeFrom="page">
                  <wp:posOffset>4213225</wp:posOffset>
                </wp:positionH>
                <wp:positionV relativeFrom="page">
                  <wp:posOffset>3725545</wp:posOffset>
                </wp:positionV>
                <wp:extent cx="372745" cy="372745"/>
                <wp:effectExtent l="0" t="0" r="0" b="0"/>
                <wp:wrapNone/>
                <wp:docPr id="277" name="组合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6635" y="5867"/>
                          <a:chExt cx="587" cy="587"/>
                        </a:xfrm>
                      </wpg:grpSpPr>
                      <wps:wsp>
                        <wps:cNvPr id="278" name="Freeform 48"/>
                        <wps:cNvSpPr>
                          <a:spLocks/>
                        </wps:cNvSpPr>
                        <wps:spPr bwMode="auto">
                          <a:xfrm>
                            <a:off x="6645" y="5877"/>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49"/>
                        <wps:cNvSpPr>
                          <a:spLocks/>
                        </wps:cNvSpPr>
                        <wps:spPr bwMode="auto">
                          <a:xfrm>
                            <a:off x="6645" y="5877"/>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22B22" id="组合 277" o:spid="_x0000_s1026" style="position:absolute;margin-left:331.75pt;margin-top:293.35pt;width:29.35pt;height:29.35pt;z-index:-251641856;mso-position-horizontal-relative:page;mso-position-vertical-relative:page" coordorigin="6635,5867"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" o:allowincell="f">
                <v:shape id="Freeform 48" o:spid="_x0000_s1027" style="position:absolute;left:6645;top:587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49" o:spid="_x0000_s1028" style="position:absolute;left:6645;top:587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675648" behindDoc="1" locked="0" layoutInCell="0" allowOverlap="1" wp14:anchorId="62D92896" wp14:editId="3FF6ED1E">
                <wp:simplePos x="0" y="0"/>
                <wp:positionH relativeFrom="page">
                  <wp:posOffset>4842510</wp:posOffset>
                </wp:positionH>
                <wp:positionV relativeFrom="page">
                  <wp:posOffset>3725545</wp:posOffset>
                </wp:positionV>
                <wp:extent cx="374015" cy="372745"/>
                <wp:effectExtent l="0" t="0" r="0" b="0"/>
                <wp:wrapNone/>
                <wp:docPr id="274" name="组合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7626" y="5867"/>
                          <a:chExt cx="589" cy="587"/>
                        </a:xfrm>
                      </wpg:grpSpPr>
                      <wps:wsp>
                        <wps:cNvPr id="275" name="Freeform 51"/>
                        <wps:cNvSpPr>
                          <a:spLocks/>
                        </wps:cNvSpPr>
                        <wps:spPr bwMode="auto">
                          <a:xfrm>
                            <a:off x="7636" y="5877"/>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52"/>
                        <wps:cNvSpPr>
                          <a:spLocks/>
                        </wps:cNvSpPr>
                        <wps:spPr bwMode="auto">
                          <a:xfrm>
                            <a:off x="7636" y="5877"/>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8F4AC" id="组合 274" o:spid="_x0000_s1026" style="position:absolute;margin-left:381.3pt;margin-top:293.35pt;width:29.45pt;height:29.35pt;z-index:-251640832;mso-position-horizontal-relative:page;mso-position-vertical-relative:page" coordorigin="7626,5867"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" o:allowincell="f">
                <v:shape id="Freeform 51" o:spid="_x0000_s1027" style="position:absolute;left:7636;top:587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" path="m284,l208,10,140,38,83,82,38,140,10,207,,283r10,75l38,426r45,57l140,527r68,29l284,566r75,-10l427,527r58,-44l529,426r29,-68l568,283,558,207,529,140,485,82,427,38,359,10,284,xe" fillcolor="#00af50" stroked="f">
                  <v:path arrowok="t" o:connecttype="custom" o:connectlocs="284,0;208,10;140,38;83,82;38,140;10,207;0,283;10,358;38,426;83,483;140,527;208,556;284,566;359,556;427,527;485,483;529,426;558,358;568,283;558,207;529,140;485,82;427,38;359,10;284,0" o:connectangles="0,0,0,0,0,0,0,0,0,0,0,0,0,0,0,0,0,0,0,0,0,0,0,0,0"/>
                </v:shape>
                <v:shape id="Freeform 52" o:spid="_x0000_s1028" style="position:absolute;left:7636;top:587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676672" behindDoc="1" locked="0" layoutInCell="0" allowOverlap="1" wp14:anchorId="7EF35D94" wp14:editId="5959F41F">
                <wp:simplePos x="0" y="0"/>
                <wp:positionH relativeFrom="page">
                  <wp:posOffset>5476875</wp:posOffset>
                </wp:positionH>
                <wp:positionV relativeFrom="page">
                  <wp:posOffset>3725545</wp:posOffset>
                </wp:positionV>
                <wp:extent cx="374015" cy="372745"/>
                <wp:effectExtent l="0" t="0" r="0" b="0"/>
                <wp:wrapNone/>
                <wp:docPr id="271" name="组合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8625" y="5867"/>
                          <a:chExt cx="589" cy="587"/>
                        </a:xfrm>
                      </wpg:grpSpPr>
                      <wps:wsp>
                        <wps:cNvPr id="272" name="Freeform 54"/>
                        <wps:cNvSpPr>
                          <a:spLocks/>
                        </wps:cNvSpPr>
                        <wps:spPr bwMode="auto">
                          <a:xfrm>
                            <a:off x="8635" y="5877"/>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55"/>
                        <wps:cNvSpPr>
                          <a:spLocks/>
                        </wps:cNvSpPr>
                        <wps:spPr bwMode="auto">
                          <a:xfrm>
                            <a:off x="8635" y="5877"/>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BAFE4" id="组合 271" o:spid="_x0000_s1026" style="position:absolute;margin-left:431.25pt;margin-top:293.35pt;width:29.45pt;height:29.35pt;z-index:-251639808;mso-position-horizontal-relative:page;mso-position-vertical-relative:page" coordorigin="8625,5867"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" o:allowincell="f">
                <v:shape id="Freeform 54" o:spid="_x0000_s1027" style="position:absolute;left:8635;top:587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" path="m284,l208,10,140,38,83,82,38,140,10,207,,283r10,75l38,426r45,57l140,527r68,29l284,566r75,-10l427,527r58,-44l529,426r29,-68l568,283,558,207,529,140,485,82,427,38,359,10,284,xe" fillcolor="#00af50" stroked="f">
                  <v:path arrowok="t" o:connecttype="custom" o:connectlocs="284,0;208,10;140,38;83,82;38,140;10,207;0,283;10,358;38,426;83,483;140,527;208,556;284,566;359,556;427,527;485,483;529,426;558,358;568,283;558,207;529,140;485,82;427,38;359,10;284,0" o:connectangles="0,0,0,0,0,0,0,0,0,0,0,0,0,0,0,0,0,0,0,0,0,0,0,0,0"/>
                </v:shape>
                <v:shape id="Freeform 55" o:spid="_x0000_s1028" style="position:absolute;left:8635;top:587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677696" behindDoc="1" locked="0" layoutInCell="0" allowOverlap="1" wp14:anchorId="6AF71EC1" wp14:editId="2563B59F">
                <wp:simplePos x="0" y="0"/>
                <wp:positionH relativeFrom="page">
                  <wp:posOffset>3496945</wp:posOffset>
                </wp:positionH>
                <wp:positionV relativeFrom="page">
                  <wp:posOffset>2835910</wp:posOffset>
                </wp:positionV>
                <wp:extent cx="372745" cy="374015"/>
                <wp:effectExtent l="0" t="0" r="0" b="0"/>
                <wp:wrapNone/>
                <wp:docPr id="268" name="组合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4015"/>
                          <a:chOff x="5507" y="4466"/>
                          <a:chExt cx="587" cy="589"/>
                        </a:xfrm>
                      </wpg:grpSpPr>
                      <wps:wsp>
                        <wps:cNvPr id="269" name="Freeform 57"/>
                        <wps:cNvSpPr>
                          <a:spLocks/>
                        </wps:cNvSpPr>
                        <wps:spPr bwMode="auto">
                          <a:xfrm>
                            <a:off x="5517" y="4476"/>
                            <a:ext cx="567" cy="569"/>
                          </a:xfrm>
                          <a:custGeom>
                            <a:avLst/>
                            <a:gdLst>
                              <a:gd name="T0" fmla="*/ 283 w 567"/>
                              <a:gd name="T1" fmla="*/ 0 h 569"/>
                              <a:gd name="T2" fmla="*/ 207 w 567"/>
                              <a:gd name="T3" fmla="*/ 10 h 569"/>
                              <a:gd name="T4" fmla="*/ 140 w 567"/>
                              <a:gd name="T5" fmla="*/ 38 h 569"/>
                              <a:gd name="T6" fmla="*/ 82 w 567"/>
                              <a:gd name="T7" fmla="*/ 83 h 569"/>
                              <a:gd name="T8" fmla="*/ 38 w 567"/>
                              <a:gd name="T9" fmla="*/ 140 h 569"/>
                              <a:gd name="T10" fmla="*/ 10 w 567"/>
                              <a:gd name="T11" fmla="*/ 208 h 569"/>
                              <a:gd name="T12" fmla="*/ 0 w 567"/>
                              <a:gd name="T13" fmla="*/ 284 h 569"/>
                              <a:gd name="T14" fmla="*/ 10 w 567"/>
                              <a:gd name="T15" fmla="*/ 359 h 569"/>
                              <a:gd name="T16" fmla="*/ 38 w 567"/>
                              <a:gd name="T17" fmla="*/ 427 h 569"/>
                              <a:gd name="T18" fmla="*/ 82 w 567"/>
                              <a:gd name="T19" fmla="*/ 485 h 569"/>
                              <a:gd name="T20" fmla="*/ 140 w 567"/>
                              <a:gd name="T21" fmla="*/ 529 h 569"/>
                              <a:gd name="T22" fmla="*/ 207 w 567"/>
                              <a:gd name="T23" fmla="*/ 558 h 569"/>
                              <a:gd name="T24" fmla="*/ 283 w 567"/>
                              <a:gd name="T25" fmla="*/ 568 h 569"/>
                              <a:gd name="T26" fmla="*/ 358 w 567"/>
                              <a:gd name="T27" fmla="*/ 558 h 569"/>
                              <a:gd name="T28" fmla="*/ 426 w 567"/>
                              <a:gd name="T29" fmla="*/ 529 h 569"/>
                              <a:gd name="T30" fmla="*/ 483 w 567"/>
                              <a:gd name="T31" fmla="*/ 485 h 569"/>
                              <a:gd name="T32" fmla="*/ 527 w 567"/>
                              <a:gd name="T33" fmla="*/ 427 h 569"/>
                              <a:gd name="T34" fmla="*/ 556 w 567"/>
                              <a:gd name="T35" fmla="*/ 359 h 569"/>
                              <a:gd name="T36" fmla="*/ 566 w 567"/>
                              <a:gd name="T37" fmla="*/ 284 h 569"/>
                              <a:gd name="T38" fmla="*/ 556 w 567"/>
                              <a:gd name="T39" fmla="*/ 208 h 569"/>
                              <a:gd name="T40" fmla="*/ 527 w 567"/>
                              <a:gd name="T41" fmla="*/ 140 h 569"/>
                              <a:gd name="T42" fmla="*/ 483 w 567"/>
                              <a:gd name="T43" fmla="*/ 83 h 569"/>
                              <a:gd name="T44" fmla="*/ 426 w 567"/>
                              <a:gd name="T45" fmla="*/ 38 h 569"/>
                              <a:gd name="T46" fmla="*/ 358 w 567"/>
                              <a:gd name="T47" fmla="*/ 10 h 569"/>
                              <a:gd name="T48" fmla="*/ 283 w 567"/>
                              <a:gd name="T49" fmla="*/ 0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283" y="0"/>
                                </a:moveTo>
                                <a:lnTo>
                                  <a:pt x="207" y="10"/>
                                </a:lnTo>
                                <a:lnTo>
                                  <a:pt x="140" y="38"/>
                                </a:lnTo>
                                <a:lnTo>
                                  <a:pt x="82" y="83"/>
                                </a:lnTo>
                                <a:lnTo>
                                  <a:pt x="38" y="140"/>
                                </a:lnTo>
                                <a:lnTo>
                                  <a:pt x="10" y="208"/>
                                </a:lnTo>
                                <a:lnTo>
                                  <a:pt x="0" y="284"/>
                                </a:lnTo>
                                <a:lnTo>
                                  <a:pt x="10" y="359"/>
                                </a:lnTo>
                                <a:lnTo>
                                  <a:pt x="38" y="427"/>
                                </a:lnTo>
                                <a:lnTo>
                                  <a:pt x="82" y="485"/>
                                </a:lnTo>
                                <a:lnTo>
                                  <a:pt x="140" y="529"/>
                                </a:lnTo>
                                <a:lnTo>
                                  <a:pt x="207" y="558"/>
                                </a:lnTo>
                                <a:lnTo>
                                  <a:pt x="283" y="568"/>
                                </a:lnTo>
                                <a:lnTo>
                                  <a:pt x="358" y="558"/>
                                </a:lnTo>
                                <a:lnTo>
                                  <a:pt x="426" y="529"/>
                                </a:lnTo>
                                <a:lnTo>
                                  <a:pt x="483" y="485"/>
                                </a:lnTo>
                                <a:lnTo>
                                  <a:pt x="527" y="427"/>
                                </a:lnTo>
                                <a:lnTo>
                                  <a:pt x="556" y="359"/>
                                </a:lnTo>
                                <a:lnTo>
                                  <a:pt x="566" y="284"/>
                                </a:lnTo>
                                <a:lnTo>
                                  <a:pt x="556" y="208"/>
                                </a:lnTo>
                                <a:lnTo>
                                  <a:pt x="527" y="140"/>
                                </a:lnTo>
                                <a:lnTo>
                                  <a:pt x="483" y="83"/>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58"/>
                        <wps:cNvSpPr>
                          <a:spLocks/>
                        </wps:cNvSpPr>
                        <wps:spPr bwMode="auto">
                          <a:xfrm>
                            <a:off x="5517" y="4476"/>
                            <a:ext cx="567" cy="569"/>
                          </a:xfrm>
                          <a:custGeom>
                            <a:avLst/>
                            <a:gdLst>
                              <a:gd name="T0" fmla="*/ 0 w 567"/>
                              <a:gd name="T1" fmla="*/ 284 h 569"/>
                              <a:gd name="T2" fmla="*/ 10 w 567"/>
                              <a:gd name="T3" fmla="*/ 208 h 569"/>
                              <a:gd name="T4" fmla="*/ 38 w 567"/>
                              <a:gd name="T5" fmla="*/ 140 h 569"/>
                              <a:gd name="T6" fmla="*/ 82 w 567"/>
                              <a:gd name="T7" fmla="*/ 83 h 569"/>
                              <a:gd name="T8" fmla="*/ 140 w 567"/>
                              <a:gd name="T9" fmla="*/ 38 h 569"/>
                              <a:gd name="T10" fmla="*/ 207 w 567"/>
                              <a:gd name="T11" fmla="*/ 10 h 569"/>
                              <a:gd name="T12" fmla="*/ 283 w 567"/>
                              <a:gd name="T13" fmla="*/ 0 h 569"/>
                              <a:gd name="T14" fmla="*/ 358 w 567"/>
                              <a:gd name="T15" fmla="*/ 10 h 569"/>
                              <a:gd name="T16" fmla="*/ 426 w 567"/>
                              <a:gd name="T17" fmla="*/ 38 h 569"/>
                              <a:gd name="T18" fmla="*/ 483 w 567"/>
                              <a:gd name="T19" fmla="*/ 83 h 569"/>
                              <a:gd name="T20" fmla="*/ 527 w 567"/>
                              <a:gd name="T21" fmla="*/ 140 h 569"/>
                              <a:gd name="T22" fmla="*/ 556 w 567"/>
                              <a:gd name="T23" fmla="*/ 208 h 569"/>
                              <a:gd name="T24" fmla="*/ 566 w 567"/>
                              <a:gd name="T25" fmla="*/ 284 h 569"/>
                              <a:gd name="T26" fmla="*/ 556 w 567"/>
                              <a:gd name="T27" fmla="*/ 359 h 569"/>
                              <a:gd name="T28" fmla="*/ 527 w 567"/>
                              <a:gd name="T29" fmla="*/ 427 h 569"/>
                              <a:gd name="T30" fmla="*/ 483 w 567"/>
                              <a:gd name="T31" fmla="*/ 485 h 569"/>
                              <a:gd name="T32" fmla="*/ 426 w 567"/>
                              <a:gd name="T33" fmla="*/ 529 h 569"/>
                              <a:gd name="T34" fmla="*/ 358 w 567"/>
                              <a:gd name="T35" fmla="*/ 558 h 569"/>
                              <a:gd name="T36" fmla="*/ 283 w 567"/>
                              <a:gd name="T37" fmla="*/ 568 h 569"/>
                              <a:gd name="T38" fmla="*/ 207 w 567"/>
                              <a:gd name="T39" fmla="*/ 558 h 569"/>
                              <a:gd name="T40" fmla="*/ 140 w 567"/>
                              <a:gd name="T41" fmla="*/ 529 h 569"/>
                              <a:gd name="T42" fmla="*/ 82 w 567"/>
                              <a:gd name="T43" fmla="*/ 485 h 569"/>
                              <a:gd name="T44" fmla="*/ 38 w 567"/>
                              <a:gd name="T45" fmla="*/ 427 h 569"/>
                              <a:gd name="T46" fmla="*/ 10 w 567"/>
                              <a:gd name="T47" fmla="*/ 359 h 569"/>
                              <a:gd name="T48" fmla="*/ 0 w 567"/>
                              <a:gd name="T49" fmla="*/ 284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0" y="284"/>
                                </a:moveTo>
                                <a:lnTo>
                                  <a:pt x="10" y="208"/>
                                </a:lnTo>
                                <a:lnTo>
                                  <a:pt x="38" y="140"/>
                                </a:lnTo>
                                <a:lnTo>
                                  <a:pt x="82" y="83"/>
                                </a:lnTo>
                                <a:lnTo>
                                  <a:pt x="140" y="38"/>
                                </a:lnTo>
                                <a:lnTo>
                                  <a:pt x="207" y="10"/>
                                </a:lnTo>
                                <a:lnTo>
                                  <a:pt x="283" y="0"/>
                                </a:lnTo>
                                <a:lnTo>
                                  <a:pt x="358" y="10"/>
                                </a:lnTo>
                                <a:lnTo>
                                  <a:pt x="426" y="38"/>
                                </a:lnTo>
                                <a:lnTo>
                                  <a:pt x="483" y="83"/>
                                </a:lnTo>
                                <a:lnTo>
                                  <a:pt x="527" y="140"/>
                                </a:lnTo>
                                <a:lnTo>
                                  <a:pt x="556" y="208"/>
                                </a:lnTo>
                                <a:lnTo>
                                  <a:pt x="566" y="284"/>
                                </a:lnTo>
                                <a:lnTo>
                                  <a:pt x="556" y="359"/>
                                </a:lnTo>
                                <a:lnTo>
                                  <a:pt x="527" y="427"/>
                                </a:lnTo>
                                <a:lnTo>
                                  <a:pt x="483" y="485"/>
                                </a:lnTo>
                                <a:lnTo>
                                  <a:pt x="426" y="529"/>
                                </a:lnTo>
                                <a:lnTo>
                                  <a:pt x="358" y="558"/>
                                </a:lnTo>
                                <a:lnTo>
                                  <a:pt x="283" y="568"/>
                                </a:lnTo>
                                <a:lnTo>
                                  <a:pt x="207" y="558"/>
                                </a:lnTo>
                                <a:lnTo>
                                  <a:pt x="140" y="529"/>
                                </a:lnTo>
                                <a:lnTo>
                                  <a:pt x="82" y="485"/>
                                </a:lnTo>
                                <a:lnTo>
                                  <a:pt x="38" y="427"/>
                                </a:lnTo>
                                <a:lnTo>
                                  <a:pt x="10" y="359"/>
                                </a:lnTo>
                                <a:lnTo>
                                  <a:pt x="0" y="28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53FB8" id="组合 268" o:spid="_x0000_s1026" style="position:absolute;margin-left:275.35pt;margin-top:223.3pt;width:29.35pt;height:29.45pt;z-index:-251638784;mso-position-horizontal-relative:page;mso-position-vertical-relative:page" coordorigin="5507,4466" coordsize="587,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" o:allowincell="f">
                <v:shape id="Freeform 57" o:spid="_x0000_s1027" style="position:absolute;left:5517;top:4476;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" path="m283,l207,10,140,38,82,83,38,140,10,208,,284r10,75l38,427r44,58l140,529r67,29l283,568r75,-10l426,529r57,-44l527,427r29,-68l566,284,556,208,527,140,483,83,426,38,358,10,283,xe" fillcolor="#00af50" stroked="f">
                  <v:path arrowok="t" o:connecttype="custom" o:connectlocs="283,0;207,10;140,38;82,83;38,140;10,208;0,284;10,359;38,427;82,485;140,529;207,558;283,568;358,558;426,529;483,485;527,427;556,359;566,284;556,208;527,140;483,83;426,38;358,10;283,0" o:connectangles="0,0,0,0,0,0,0,0,0,0,0,0,0,0,0,0,0,0,0,0,0,0,0,0,0"/>
                </v:shape>
                <v:shape id="Freeform 58" o:spid="_x0000_s1028" style="position:absolute;left:5517;top:4476;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" path="m,284l10,208,38,140,82,83,140,38,207,10,283,r75,10l426,38r57,45l527,140r29,68l566,284r-10,75l527,427r-44,58l426,529r-68,29l283,568,207,558,140,529,82,485,38,427,10,359,,284xe" filled="f" strokeweight=".96pt">
                  <v:path arrowok="t" o:connecttype="custom" o:connectlocs="0,284;10,208;38,140;82,83;140,38;207,10;283,0;358,10;426,38;483,83;527,140;556,208;566,284;556,359;527,427;483,485;426,529;358,558;283,568;207,558;140,529;82,485;38,427;10,359;0,284" o:connectangles="0,0,0,0,0,0,0,0,0,0,0,0,0,0,0,0,0,0,0,0,0,0,0,0,0"/>
                </v:shape>
                <w10:wrap anchorx="page" anchory="page"/>
              </v:group>
            </w:pict>
          </mc:Fallback>
        </mc:AlternateContent>
      </w:r>
      <w:r>
        <w:rPr>
          <w:noProof/>
        </w:rPr>
        <mc:AlternateContent>
          <mc:Choice Requires="wpg">
            <w:drawing>
              <wp:anchor distT="0" distB="0" distL="114300" distR="114300" simplePos="0" relativeHeight="251678720" behindDoc="1" locked="0" layoutInCell="0" allowOverlap="1" wp14:anchorId="7D3B50A0" wp14:editId="67910F58">
                <wp:simplePos x="0" y="0"/>
                <wp:positionH relativeFrom="page">
                  <wp:posOffset>3496945</wp:posOffset>
                </wp:positionH>
                <wp:positionV relativeFrom="page">
                  <wp:posOffset>4609465</wp:posOffset>
                </wp:positionV>
                <wp:extent cx="372745" cy="372745"/>
                <wp:effectExtent l="0" t="0" r="0" b="0"/>
                <wp:wrapNone/>
                <wp:docPr id="265" name="组合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5507" y="7259"/>
                          <a:chExt cx="587" cy="587"/>
                        </a:xfrm>
                      </wpg:grpSpPr>
                      <wps:wsp>
                        <wps:cNvPr id="266" name="Freeform 60"/>
                        <wps:cNvSpPr>
                          <a:spLocks/>
                        </wps:cNvSpPr>
                        <wps:spPr bwMode="auto">
                          <a:xfrm>
                            <a:off x="5517" y="7269"/>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61"/>
                        <wps:cNvSpPr>
                          <a:spLocks/>
                        </wps:cNvSpPr>
                        <wps:spPr bwMode="auto">
                          <a:xfrm>
                            <a:off x="5517" y="7269"/>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7B766" id="组合 265" o:spid="_x0000_s1026" style="position:absolute;margin-left:275.35pt;margin-top:362.95pt;width:29.35pt;height:29.35pt;z-index:-251637760;mso-position-horizontal-relative:page;mso-position-vertical-relative:page" coordorigin="5507,7259"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" o:allowincell="f">
                <v:shape id="Freeform 60" o:spid="_x0000_s1027" style="position:absolute;left:5517;top:7269;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61" o:spid="_x0000_s1028" style="position:absolute;left:5517;top:7269;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679744" behindDoc="1" locked="0" layoutInCell="0" allowOverlap="1" wp14:anchorId="4306A1AC" wp14:editId="7075233D">
                <wp:simplePos x="0" y="0"/>
                <wp:positionH relativeFrom="page">
                  <wp:posOffset>3496945</wp:posOffset>
                </wp:positionH>
                <wp:positionV relativeFrom="page">
                  <wp:posOffset>6384925</wp:posOffset>
                </wp:positionV>
                <wp:extent cx="372745" cy="372745"/>
                <wp:effectExtent l="0" t="0" r="0" b="0"/>
                <wp:wrapNone/>
                <wp:docPr id="262" name="组合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5507" y="10055"/>
                          <a:chExt cx="587" cy="587"/>
                        </a:xfrm>
                      </wpg:grpSpPr>
                      <wps:wsp>
                        <wps:cNvPr id="263" name="Freeform 63"/>
                        <wps:cNvSpPr>
                          <a:spLocks/>
                        </wps:cNvSpPr>
                        <wps:spPr bwMode="auto">
                          <a:xfrm>
                            <a:off x="5517" y="10065"/>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64"/>
                        <wps:cNvSpPr>
                          <a:spLocks/>
                        </wps:cNvSpPr>
                        <wps:spPr bwMode="auto">
                          <a:xfrm>
                            <a:off x="5517" y="10065"/>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46205" id="组合 262" o:spid="_x0000_s1026" style="position:absolute;margin-left:275.35pt;margin-top:502.75pt;width:29.35pt;height:29.35pt;z-index:-251636736;mso-position-horizontal-relative:page;mso-position-vertical-relative:page" coordorigin="5507,10055"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" o:allowincell="f">
                <v:shape id="Freeform 63" o:spid="_x0000_s1027" style="position:absolute;left:5517;top:10065;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64" o:spid="_x0000_s1028" style="position:absolute;left:5517;top:10065;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680768" behindDoc="1" locked="0" layoutInCell="0" allowOverlap="1" wp14:anchorId="58D5E09B" wp14:editId="2016877B">
                <wp:simplePos x="0" y="0"/>
                <wp:positionH relativeFrom="page">
                  <wp:posOffset>3496945</wp:posOffset>
                </wp:positionH>
                <wp:positionV relativeFrom="page">
                  <wp:posOffset>7721600</wp:posOffset>
                </wp:positionV>
                <wp:extent cx="372745" cy="374015"/>
                <wp:effectExtent l="0" t="0" r="0" b="0"/>
                <wp:wrapNone/>
                <wp:docPr id="259" name="组合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4015"/>
                          <a:chOff x="5507" y="12160"/>
                          <a:chExt cx="587" cy="589"/>
                        </a:xfrm>
                      </wpg:grpSpPr>
                      <wps:wsp>
                        <wps:cNvPr id="260" name="Freeform 66"/>
                        <wps:cNvSpPr>
                          <a:spLocks/>
                        </wps:cNvSpPr>
                        <wps:spPr bwMode="auto">
                          <a:xfrm>
                            <a:off x="5517" y="12170"/>
                            <a:ext cx="567" cy="569"/>
                          </a:xfrm>
                          <a:custGeom>
                            <a:avLst/>
                            <a:gdLst>
                              <a:gd name="T0" fmla="*/ 283 w 567"/>
                              <a:gd name="T1" fmla="*/ 0 h 569"/>
                              <a:gd name="T2" fmla="*/ 207 w 567"/>
                              <a:gd name="T3" fmla="*/ 10 h 569"/>
                              <a:gd name="T4" fmla="*/ 140 w 567"/>
                              <a:gd name="T5" fmla="*/ 38 h 569"/>
                              <a:gd name="T6" fmla="*/ 82 w 567"/>
                              <a:gd name="T7" fmla="*/ 83 h 569"/>
                              <a:gd name="T8" fmla="*/ 38 w 567"/>
                              <a:gd name="T9" fmla="*/ 140 h 569"/>
                              <a:gd name="T10" fmla="*/ 10 w 567"/>
                              <a:gd name="T11" fmla="*/ 208 h 569"/>
                              <a:gd name="T12" fmla="*/ 0 w 567"/>
                              <a:gd name="T13" fmla="*/ 284 h 569"/>
                              <a:gd name="T14" fmla="*/ 10 w 567"/>
                              <a:gd name="T15" fmla="*/ 359 h 569"/>
                              <a:gd name="T16" fmla="*/ 38 w 567"/>
                              <a:gd name="T17" fmla="*/ 427 h 569"/>
                              <a:gd name="T18" fmla="*/ 82 w 567"/>
                              <a:gd name="T19" fmla="*/ 485 h 569"/>
                              <a:gd name="T20" fmla="*/ 140 w 567"/>
                              <a:gd name="T21" fmla="*/ 529 h 569"/>
                              <a:gd name="T22" fmla="*/ 207 w 567"/>
                              <a:gd name="T23" fmla="*/ 558 h 569"/>
                              <a:gd name="T24" fmla="*/ 283 w 567"/>
                              <a:gd name="T25" fmla="*/ 568 h 569"/>
                              <a:gd name="T26" fmla="*/ 358 w 567"/>
                              <a:gd name="T27" fmla="*/ 558 h 569"/>
                              <a:gd name="T28" fmla="*/ 426 w 567"/>
                              <a:gd name="T29" fmla="*/ 529 h 569"/>
                              <a:gd name="T30" fmla="*/ 483 w 567"/>
                              <a:gd name="T31" fmla="*/ 485 h 569"/>
                              <a:gd name="T32" fmla="*/ 527 w 567"/>
                              <a:gd name="T33" fmla="*/ 427 h 569"/>
                              <a:gd name="T34" fmla="*/ 556 w 567"/>
                              <a:gd name="T35" fmla="*/ 359 h 569"/>
                              <a:gd name="T36" fmla="*/ 566 w 567"/>
                              <a:gd name="T37" fmla="*/ 284 h 569"/>
                              <a:gd name="T38" fmla="*/ 556 w 567"/>
                              <a:gd name="T39" fmla="*/ 208 h 569"/>
                              <a:gd name="T40" fmla="*/ 527 w 567"/>
                              <a:gd name="T41" fmla="*/ 140 h 569"/>
                              <a:gd name="T42" fmla="*/ 483 w 567"/>
                              <a:gd name="T43" fmla="*/ 83 h 569"/>
                              <a:gd name="T44" fmla="*/ 426 w 567"/>
                              <a:gd name="T45" fmla="*/ 38 h 569"/>
                              <a:gd name="T46" fmla="*/ 358 w 567"/>
                              <a:gd name="T47" fmla="*/ 10 h 569"/>
                              <a:gd name="T48" fmla="*/ 283 w 567"/>
                              <a:gd name="T49" fmla="*/ 0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283" y="0"/>
                                </a:moveTo>
                                <a:lnTo>
                                  <a:pt x="207" y="10"/>
                                </a:lnTo>
                                <a:lnTo>
                                  <a:pt x="140" y="38"/>
                                </a:lnTo>
                                <a:lnTo>
                                  <a:pt x="82" y="83"/>
                                </a:lnTo>
                                <a:lnTo>
                                  <a:pt x="38" y="140"/>
                                </a:lnTo>
                                <a:lnTo>
                                  <a:pt x="10" y="208"/>
                                </a:lnTo>
                                <a:lnTo>
                                  <a:pt x="0" y="284"/>
                                </a:lnTo>
                                <a:lnTo>
                                  <a:pt x="10" y="359"/>
                                </a:lnTo>
                                <a:lnTo>
                                  <a:pt x="38" y="427"/>
                                </a:lnTo>
                                <a:lnTo>
                                  <a:pt x="82" y="485"/>
                                </a:lnTo>
                                <a:lnTo>
                                  <a:pt x="140" y="529"/>
                                </a:lnTo>
                                <a:lnTo>
                                  <a:pt x="207" y="558"/>
                                </a:lnTo>
                                <a:lnTo>
                                  <a:pt x="283" y="568"/>
                                </a:lnTo>
                                <a:lnTo>
                                  <a:pt x="358" y="558"/>
                                </a:lnTo>
                                <a:lnTo>
                                  <a:pt x="426" y="529"/>
                                </a:lnTo>
                                <a:lnTo>
                                  <a:pt x="483" y="485"/>
                                </a:lnTo>
                                <a:lnTo>
                                  <a:pt x="527" y="427"/>
                                </a:lnTo>
                                <a:lnTo>
                                  <a:pt x="556" y="359"/>
                                </a:lnTo>
                                <a:lnTo>
                                  <a:pt x="566" y="284"/>
                                </a:lnTo>
                                <a:lnTo>
                                  <a:pt x="556" y="208"/>
                                </a:lnTo>
                                <a:lnTo>
                                  <a:pt x="527" y="140"/>
                                </a:lnTo>
                                <a:lnTo>
                                  <a:pt x="483" y="83"/>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67"/>
                        <wps:cNvSpPr>
                          <a:spLocks/>
                        </wps:cNvSpPr>
                        <wps:spPr bwMode="auto">
                          <a:xfrm>
                            <a:off x="5517" y="12170"/>
                            <a:ext cx="567" cy="569"/>
                          </a:xfrm>
                          <a:custGeom>
                            <a:avLst/>
                            <a:gdLst>
                              <a:gd name="T0" fmla="*/ 0 w 567"/>
                              <a:gd name="T1" fmla="*/ 284 h 569"/>
                              <a:gd name="T2" fmla="*/ 10 w 567"/>
                              <a:gd name="T3" fmla="*/ 208 h 569"/>
                              <a:gd name="T4" fmla="*/ 38 w 567"/>
                              <a:gd name="T5" fmla="*/ 140 h 569"/>
                              <a:gd name="T6" fmla="*/ 82 w 567"/>
                              <a:gd name="T7" fmla="*/ 83 h 569"/>
                              <a:gd name="T8" fmla="*/ 140 w 567"/>
                              <a:gd name="T9" fmla="*/ 38 h 569"/>
                              <a:gd name="T10" fmla="*/ 207 w 567"/>
                              <a:gd name="T11" fmla="*/ 10 h 569"/>
                              <a:gd name="T12" fmla="*/ 283 w 567"/>
                              <a:gd name="T13" fmla="*/ 0 h 569"/>
                              <a:gd name="T14" fmla="*/ 358 w 567"/>
                              <a:gd name="T15" fmla="*/ 10 h 569"/>
                              <a:gd name="T16" fmla="*/ 426 w 567"/>
                              <a:gd name="T17" fmla="*/ 38 h 569"/>
                              <a:gd name="T18" fmla="*/ 483 w 567"/>
                              <a:gd name="T19" fmla="*/ 83 h 569"/>
                              <a:gd name="T20" fmla="*/ 527 w 567"/>
                              <a:gd name="T21" fmla="*/ 140 h 569"/>
                              <a:gd name="T22" fmla="*/ 556 w 567"/>
                              <a:gd name="T23" fmla="*/ 208 h 569"/>
                              <a:gd name="T24" fmla="*/ 566 w 567"/>
                              <a:gd name="T25" fmla="*/ 284 h 569"/>
                              <a:gd name="T26" fmla="*/ 556 w 567"/>
                              <a:gd name="T27" fmla="*/ 359 h 569"/>
                              <a:gd name="T28" fmla="*/ 527 w 567"/>
                              <a:gd name="T29" fmla="*/ 427 h 569"/>
                              <a:gd name="T30" fmla="*/ 483 w 567"/>
                              <a:gd name="T31" fmla="*/ 485 h 569"/>
                              <a:gd name="T32" fmla="*/ 426 w 567"/>
                              <a:gd name="T33" fmla="*/ 529 h 569"/>
                              <a:gd name="T34" fmla="*/ 358 w 567"/>
                              <a:gd name="T35" fmla="*/ 558 h 569"/>
                              <a:gd name="T36" fmla="*/ 283 w 567"/>
                              <a:gd name="T37" fmla="*/ 568 h 569"/>
                              <a:gd name="T38" fmla="*/ 207 w 567"/>
                              <a:gd name="T39" fmla="*/ 558 h 569"/>
                              <a:gd name="T40" fmla="*/ 140 w 567"/>
                              <a:gd name="T41" fmla="*/ 529 h 569"/>
                              <a:gd name="T42" fmla="*/ 82 w 567"/>
                              <a:gd name="T43" fmla="*/ 485 h 569"/>
                              <a:gd name="T44" fmla="*/ 38 w 567"/>
                              <a:gd name="T45" fmla="*/ 427 h 569"/>
                              <a:gd name="T46" fmla="*/ 10 w 567"/>
                              <a:gd name="T47" fmla="*/ 359 h 569"/>
                              <a:gd name="T48" fmla="*/ 0 w 567"/>
                              <a:gd name="T49" fmla="*/ 284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0" y="284"/>
                                </a:moveTo>
                                <a:lnTo>
                                  <a:pt x="10" y="208"/>
                                </a:lnTo>
                                <a:lnTo>
                                  <a:pt x="38" y="140"/>
                                </a:lnTo>
                                <a:lnTo>
                                  <a:pt x="82" y="83"/>
                                </a:lnTo>
                                <a:lnTo>
                                  <a:pt x="140" y="38"/>
                                </a:lnTo>
                                <a:lnTo>
                                  <a:pt x="207" y="10"/>
                                </a:lnTo>
                                <a:lnTo>
                                  <a:pt x="283" y="0"/>
                                </a:lnTo>
                                <a:lnTo>
                                  <a:pt x="358" y="10"/>
                                </a:lnTo>
                                <a:lnTo>
                                  <a:pt x="426" y="38"/>
                                </a:lnTo>
                                <a:lnTo>
                                  <a:pt x="483" y="83"/>
                                </a:lnTo>
                                <a:lnTo>
                                  <a:pt x="527" y="140"/>
                                </a:lnTo>
                                <a:lnTo>
                                  <a:pt x="556" y="208"/>
                                </a:lnTo>
                                <a:lnTo>
                                  <a:pt x="566" y="284"/>
                                </a:lnTo>
                                <a:lnTo>
                                  <a:pt x="556" y="359"/>
                                </a:lnTo>
                                <a:lnTo>
                                  <a:pt x="527" y="427"/>
                                </a:lnTo>
                                <a:lnTo>
                                  <a:pt x="483" y="485"/>
                                </a:lnTo>
                                <a:lnTo>
                                  <a:pt x="426" y="529"/>
                                </a:lnTo>
                                <a:lnTo>
                                  <a:pt x="358" y="558"/>
                                </a:lnTo>
                                <a:lnTo>
                                  <a:pt x="283" y="568"/>
                                </a:lnTo>
                                <a:lnTo>
                                  <a:pt x="207" y="558"/>
                                </a:lnTo>
                                <a:lnTo>
                                  <a:pt x="140" y="529"/>
                                </a:lnTo>
                                <a:lnTo>
                                  <a:pt x="82" y="485"/>
                                </a:lnTo>
                                <a:lnTo>
                                  <a:pt x="38" y="427"/>
                                </a:lnTo>
                                <a:lnTo>
                                  <a:pt x="10" y="359"/>
                                </a:lnTo>
                                <a:lnTo>
                                  <a:pt x="0" y="28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C8FF50" id="组合 259" o:spid="_x0000_s1026" style="position:absolute;margin-left:275.35pt;margin-top:608pt;width:29.35pt;height:29.45pt;z-index:-251635712;mso-position-horizontal-relative:page;mso-position-vertical-relative:page" coordorigin="5507,12160" coordsize="587,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" o:allowincell="f">
                <v:shape id="Freeform 66" o:spid="_x0000_s1027" style="position:absolute;left:5517;top:12170;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" path="m283,l207,10,140,38,82,83,38,140,10,208,,284r10,75l38,427r44,58l140,529r67,29l283,568r75,-10l426,529r57,-44l527,427r29,-68l566,284,556,208,527,140,483,83,426,38,358,10,283,xe" fillcolor="#00af50" stroked="f">
                  <v:path arrowok="t" o:connecttype="custom" o:connectlocs="283,0;207,10;140,38;82,83;38,140;10,208;0,284;10,359;38,427;82,485;140,529;207,558;283,568;358,558;426,529;483,485;527,427;556,359;566,284;556,208;527,140;483,83;426,38;358,10;283,0" o:connectangles="0,0,0,0,0,0,0,0,0,0,0,0,0,0,0,0,0,0,0,0,0,0,0,0,0"/>
                </v:shape>
                <v:shape id="Freeform 67" o:spid="_x0000_s1028" style="position:absolute;left:5517;top:12170;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" path="m,284l10,208,38,140,82,83,140,38,207,10,283,r75,10l426,38r57,45l527,140r29,68l566,284r-10,75l527,427r-44,58l426,529r-68,29l283,568,207,558,140,529,82,485,38,427,10,359,,284xe" filled="f" strokeweight=".96pt">
                  <v:path arrowok="t" o:connecttype="custom" o:connectlocs="0,284;10,208;38,140;82,83;140,38;207,10;283,0;358,10;426,38;483,83;527,140;556,208;566,284;556,359;527,427;483,485;426,529;358,558;283,568;207,558;140,529;82,485;38,427;10,359;0,284" o:connectangles="0,0,0,0,0,0,0,0,0,0,0,0,0,0,0,0,0,0,0,0,0,0,0,0,0"/>
                </v:shape>
                <w10:wrap anchorx="page" anchory="page"/>
              </v:group>
            </w:pict>
          </mc:Fallback>
        </mc:AlternateContent>
      </w:r>
      <w:r>
        <w:rPr>
          <w:noProof/>
        </w:rPr>
        <mc:AlternateContent>
          <mc:Choice Requires="wpg">
            <w:drawing>
              <wp:anchor distT="0" distB="0" distL="114300" distR="114300" simplePos="0" relativeHeight="251681792" behindDoc="1" locked="0" layoutInCell="0" allowOverlap="1" wp14:anchorId="1B58461D" wp14:editId="24868481">
                <wp:simplePos x="0" y="0"/>
                <wp:positionH relativeFrom="page">
                  <wp:posOffset>3496945</wp:posOffset>
                </wp:positionH>
                <wp:positionV relativeFrom="page">
                  <wp:posOffset>5055870</wp:posOffset>
                </wp:positionV>
                <wp:extent cx="372745" cy="374015"/>
                <wp:effectExtent l="0" t="0" r="0" b="0"/>
                <wp:wrapNone/>
                <wp:docPr id="256" name="组合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4015"/>
                          <a:chOff x="5507" y="7962"/>
                          <a:chExt cx="587" cy="589"/>
                        </a:xfrm>
                      </wpg:grpSpPr>
                      <wps:wsp>
                        <wps:cNvPr id="257" name="Freeform 69"/>
                        <wps:cNvSpPr>
                          <a:spLocks/>
                        </wps:cNvSpPr>
                        <wps:spPr bwMode="auto">
                          <a:xfrm>
                            <a:off x="5517" y="7972"/>
                            <a:ext cx="567" cy="569"/>
                          </a:xfrm>
                          <a:custGeom>
                            <a:avLst/>
                            <a:gdLst>
                              <a:gd name="T0" fmla="*/ 283 w 567"/>
                              <a:gd name="T1" fmla="*/ 0 h 569"/>
                              <a:gd name="T2" fmla="*/ 207 w 567"/>
                              <a:gd name="T3" fmla="*/ 10 h 569"/>
                              <a:gd name="T4" fmla="*/ 140 w 567"/>
                              <a:gd name="T5" fmla="*/ 38 h 569"/>
                              <a:gd name="T6" fmla="*/ 82 w 567"/>
                              <a:gd name="T7" fmla="*/ 83 h 569"/>
                              <a:gd name="T8" fmla="*/ 38 w 567"/>
                              <a:gd name="T9" fmla="*/ 140 h 569"/>
                              <a:gd name="T10" fmla="*/ 10 w 567"/>
                              <a:gd name="T11" fmla="*/ 208 h 569"/>
                              <a:gd name="T12" fmla="*/ 0 w 567"/>
                              <a:gd name="T13" fmla="*/ 284 h 569"/>
                              <a:gd name="T14" fmla="*/ 10 w 567"/>
                              <a:gd name="T15" fmla="*/ 359 h 569"/>
                              <a:gd name="T16" fmla="*/ 38 w 567"/>
                              <a:gd name="T17" fmla="*/ 427 h 569"/>
                              <a:gd name="T18" fmla="*/ 82 w 567"/>
                              <a:gd name="T19" fmla="*/ 485 h 569"/>
                              <a:gd name="T20" fmla="*/ 140 w 567"/>
                              <a:gd name="T21" fmla="*/ 529 h 569"/>
                              <a:gd name="T22" fmla="*/ 207 w 567"/>
                              <a:gd name="T23" fmla="*/ 558 h 569"/>
                              <a:gd name="T24" fmla="*/ 283 w 567"/>
                              <a:gd name="T25" fmla="*/ 568 h 569"/>
                              <a:gd name="T26" fmla="*/ 358 w 567"/>
                              <a:gd name="T27" fmla="*/ 558 h 569"/>
                              <a:gd name="T28" fmla="*/ 426 w 567"/>
                              <a:gd name="T29" fmla="*/ 529 h 569"/>
                              <a:gd name="T30" fmla="*/ 483 w 567"/>
                              <a:gd name="T31" fmla="*/ 485 h 569"/>
                              <a:gd name="T32" fmla="*/ 527 w 567"/>
                              <a:gd name="T33" fmla="*/ 427 h 569"/>
                              <a:gd name="T34" fmla="*/ 556 w 567"/>
                              <a:gd name="T35" fmla="*/ 359 h 569"/>
                              <a:gd name="T36" fmla="*/ 566 w 567"/>
                              <a:gd name="T37" fmla="*/ 284 h 569"/>
                              <a:gd name="T38" fmla="*/ 556 w 567"/>
                              <a:gd name="T39" fmla="*/ 208 h 569"/>
                              <a:gd name="T40" fmla="*/ 527 w 567"/>
                              <a:gd name="T41" fmla="*/ 140 h 569"/>
                              <a:gd name="T42" fmla="*/ 483 w 567"/>
                              <a:gd name="T43" fmla="*/ 83 h 569"/>
                              <a:gd name="T44" fmla="*/ 426 w 567"/>
                              <a:gd name="T45" fmla="*/ 38 h 569"/>
                              <a:gd name="T46" fmla="*/ 358 w 567"/>
                              <a:gd name="T47" fmla="*/ 10 h 569"/>
                              <a:gd name="T48" fmla="*/ 283 w 567"/>
                              <a:gd name="T49" fmla="*/ 0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283" y="0"/>
                                </a:moveTo>
                                <a:lnTo>
                                  <a:pt x="207" y="10"/>
                                </a:lnTo>
                                <a:lnTo>
                                  <a:pt x="140" y="38"/>
                                </a:lnTo>
                                <a:lnTo>
                                  <a:pt x="82" y="83"/>
                                </a:lnTo>
                                <a:lnTo>
                                  <a:pt x="38" y="140"/>
                                </a:lnTo>
                                <a:lnTo>
                                  <a:pt x="10" y="208"/>
                                </a:lnTo>
                                <a:lnTo>
                                  <a:pt x="0" y="284"/>
                                </a:lnTo>
                                <a:lnTo>
                                  <a:pt x="10" y="359"/>
                                </a:lnTo>
                                <a:lnTo>
                                  <a:pt x="38" y="427"/>
                                </a:lnTo>
                                <a:lnTo>
                                  <a:pt x="82" y="485"/>
                                </a:lnTo>
                                <a:lnTo>
                                  <a:pt x="140" y="529"/>
                                </a:lnTo>
                                <a:lnTo>
                                  <a:pt x="207" y="558"/>
                                </a:lnTo>
                                <a:lnTo>
                                  <a:pt x="283" y="568"/>
                                </a:lnTo>
                                <a:lnTo>
                                  <a:pt x="358" y="558"/>
                                </a:lnTo>
                                <a:lnTo>
                                  <a:pt x="426" y="529"/>
                                </a:lnTo>
                                <a:lnTo>
                                  <a:pt x="483" y="485"/>
                                </a:lnTo>
                                <a:lnTo>
                                  <a:pt x="527" y="427"/>
                                </a:lnTo>
                                <a:lnTo>
                                  <a:pt x="556" y="359"/>
                                </a:lnTo>
                                <a:lnTo>
                                  <a:pt x="566" y="284"/>
                                </a:lnTo>
                                <a:lnTo>
                                  <a:pt x="556" y="208"/>
                                </a:lnTo>
                                <a:lnTo>
                                  <a:pt x="527" y="140"/>
                                </a:lnTo>
                                <a:lnTo>
                                  <a:pt x="483" y="83"/>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70"/>
                        <wps:cNvSpPr>
                          <a:spLocks/>
                        </wps:cNvSpPr>
                        <wps:spPr bwMode="auto">
                          <a:xfrm>
                            <a:off x="5517" y="7972"/>
                            <a:ext cx="567" cy="569"/>
                          </a:xfrm>
                          <a:custGeom>
                            <a:avLst/>
                            <a:gdLst>
                              <a:gd name="T0" fmla="*/ 0 w 567"/>
                              <a:gd name="T1" fmla="*/ 284 h 569"/>
                              <a:gd name="T2" fmla="*/ 10 w 567"/>
                              <a:gd name="T3" fmla="*/ 208 h 569"/>
                              <a:gd name="T4" fmla="*/ 38 w 567"/>
                              <a:gd name="T5" fmla="*/ 140 h 569"/>
                              <a:gd name="T6" fmla="*/ 82 w 567"/>
                              <a:gd name="T7" fmla="*/ 83 h 569"/>
                              <a:gd name="T8" fmla="*/ 140 w 567"/>
                              <a:gd name="T9" fmla="*/ 38 h 569"/>
                              <a:gd name="T10" fmla="*/ 207 w 567"/>
                              <a:gd name="T11" fmla="*/ 10 h 569"/>
                              <a:gd name="T12" fmla="*/ 283 w 567"/>
                              <a:gd name="T13" fmla="*/ 0 h 569"/>
                              <a:gd name="T14" fmla="*/ 358 w 567"/>
                              <a:gd name="T15" fmla="*/ 10 h 569"/>
                              <a:gd name="T16" fmla="*/ 426 w 567"/>
                              <a:gd name="T17" fmla="*/ 38 h 569"/>
                              <a:gd name="T18" fmla="*/ 483 w 567"/>
                              <a:gd name="T19" fmla="*/ 83 h 569"/>
                              <a:gd name="T20" fmla="*/ 527 w 567"/>
                              <a:gd name="T21" fmla="*/ 140 h 569"/>
                              <a:gd name="T22" fmla="*/ 556 w 567"/>
                              <a:gd name="T23" fmla="*/ 208 h 569"/>
                              <a:gd name="T24" fmla="*/ 566 w 567"/>
                              <a:gd name="T25" fmla="*/ 284 h 569"/>
                              <a:gd name="T26" fmla="*/ 556 w 567"/>
                              <a:gd name="T27" fmla="*/ 359 h 569"/>
                              <a:gd name="T28" fmla="*/ 527 w 567"/>
                              <a:gd name="T29" fmla="*/ 427 h 569"/>
                              <a:gd name="T30" fmla="*/ 483 w 567"/>
                              <a:gd name="T31" fmla="*/ 485 h 569"/>
                              <a:gd name="T32" fmla="*/ 426 w 567"/>
                              <a:gd name="T33" fmla="*/ 529 h 569"/>
                              <a:gd name="T34" fmla="*/ 358 w 567"/>
                              <a:gd name="T35" fmla="*/ 558 h 569"/>
                              <a:gd name="T36" fmla="*/ 283 w 567"/>
                              <a:gd name="T37" fmla="*/ 568 h 569"/>
                              <a:gd name="T38" fmla="*/ 207 w 567"/>
                              <a:gd name="T39" fmla="*/ 558 h 569"/>
                              <a:gd name="T40" fmla="*/ 140 w 567"/>
                              <a:gd name="T41" fmla="*/ 529 h 569"/>
                              <a:gd name="T42" fmla="*/ 82 w 567"/>
                              <a:gd name="T43" fmla="*/ 485 h 569"/>
                              <a:gd name="T44" fmla="*/ 38 w 567"/>
                              <a:gd name="T45" fmla="*/ 427 h 569"/>
                              <a:gd name="T46" fmla="*/ 10 w 567"/>
                              <a:gd name="T47" fmla="*/ 359 h 569"/>
                              <a:gd name="T48" fmla="*/ 0 w 567"/>
                              <a:gd name="T49" fmla="*/ 284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0" y="284"/>
                                </a:moveTo>
                                <a:lnTo>
                                  <a:pt x="10" y="208"/>
                                </a:lnTo>
                                <a:lnTo>
                                  <a:pt x="38" y="140"/>
                                </a:lnTo>
                                <a:lnTo>
                                  <a:pt x="82" y="83"/>
                                </a:lnTo>
                                <a:lnTo>
                                  <a:pt x="140" y="38"/>
                                </a:lnTo>
                                <a:lnTo>
                                  <a:pt x="207" y="10"/>
                                </a:lnTo>
                                <a:lnTo>
                                  <a:pt x="283" y="0"/>
                                </a:lnTo>
                                <a:lnTo>
                                  <a:pt x="358" y="10"/>
                                </a:lnTo>
                                <a:lnTo>
                                  <a:pt x="426" y="38"/>
                                </a:lnTo>
                                <a:lnTo>
                                  <a:pt x="483" y="83"/>
                                </a:lnTo>
                                <a:lnTo>
                                  <a:pt x="527" y="140"/>
                                </a:lnTo>
                                <a:lnTo>
                                  <a:pt x="556" y="208"/>
                                </a:lnTo>
                                <a:lnTo>
                                  <a:pt x="566" y="284"/>
                                </a:lnTo>
                                <a:lnTo>
                                  <a:pt x="556" y="359"/>
                                </a:lnTo>
                                <a:lnTo>
                                  <a:pt x="527" y="427"/>
                                </a:lnTo>
                                <a:lnTo>
                                  <a:pt x="483" y="485"/>
                                </a:lnTo>
                                <a:lnTo>
                                  <a:pt x="426" y="529"/>
                                </a:lnTo>
                                <a:lnTo>
                                  <a:pt x="358" y="558"/>
                                </a:lnTo>
                                <a:lnTo>
                                  <a:pt x="283" y="568"/>
                                </a:lnTo>
                                <a:lnTo>
                                  <a:pt x="207" y="558"/>
                                </a:lnTo>
                                <a:lnTo>
                                  <a:pt x="140" y="529"/>
                                </a:lnTo>
                                <a:lnTo>
                                  <a:pt x="82" y="485"/>
                                </a:lnTo>
                                <a:lnTo>
                                  <a:pt x="38" y="427"/>
                                </a:lnTo>
                                <a:lnTo>
                                  <a:pt x="10" y="359"/>
                                </a:lnTo>
                                <a:lnTo>
                                  <a:pt x="0" y="28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C5D13" id="组合 256" o:spid="_x0000_s1026" style="position:absolute;margin-left:275.35pt;margin-top:398.1pt;width:29.35pt;height:29.45pt;z-index:-251634688;mso-position-horizontal-relative:page;mso-position-vertical-relative:page" coordorigin="5507,7962" coordsize="587,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" o:allowincell="f">
                <v:shape id="Freeform 69" o:spid="_x0000_s1027" style="position:absolute;left:5517;top:7972;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" path="m283,l207,10,140,38,82,83,38,140,10,208,,284r10,75l38,427r44,58l140,529r67,29l283,568r75,-10l426,529r57,-44l527,427r29,-68l566,284,556,208,527,140,483,83,426,38,358,10,283,xe" fillcolor="#00af50" stroked="f">
                  <v:path arrowok="t" o:connecttype="custom" o:connectlocs="283,0;207,10;140,38;82,83;38,140;10,208;0,284;10,359;38,427;82,485;140,529;207,558;283,568;358,558;426,529;483,485;527,427;556,359;566,284;556,208;527,140;483,83;426,38;358,10;283,0" o:connectangles="0,0,0,0,0,0,0,0,0,0,0,0,0,0,0,0,0,0,0,0,0,0,0,0,0"/>
                </v:shape>
                <v:shape id="Freeform 70" o:spid="_x0000_s1028" style="position:absolute;left:5517;top:7972;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" path="m,284l10,208,38,140,82,83,140,38,207,10,283,r75,10l426,38r57,45l527,140r29,68l566,284r-10,75l527,427r-44,58l426,529r-68,29l283,568,207,558,140,529,82,485,38,427,10,359,,284xe" filled="f" strokeweight=".96pt">
                  <v:path arrowok="t" o:connecttype="custom" o:connectlocs="0,284;10,208;38,140;82,83;140,38;207,10;283,0;358,10;426,38;483,83;527,140;556,208;566,284;556,359;527,427;483,485;426,529;358,558;283,568;207,558;140,529;82,485;38,427;10,359;0,284" o:connectangles="0,0,0,0,0,0,0,0,0,0,0,0,0,0,0,0,0,0,0,0,0,0,0,0,0"/>
                </v:shape>
                <w10:wrap anchorx="page" anchory="page"/>
              </v:group>
            </w:pict>
          </mc:Fallback>
        </mc:AlternateContent>
      </w:r>
      <w:r>
        <w:rPr>
          <w:noProof/>
        </w:rPr>
        <mc:AlternateContent>
          <mc:Choice Requires="wpg">
            <w:drawing>
              <wp:anchor distT="0" distB="0" distL="114300" distR="114300" simplePos="0" relativeHeight="251682816" behindDoc="1" locked="0" layoutInCell="0" allowOverlap="1" wp14:anchorId="579604A8" wp14:editId="313D78EC">
                <wp:simplePos x="0" y="0"/>
                <wp:positionH relativeFrom="page">
                  <wp:posOffset>5478145</wp:posOffset>
                </wp:positionH>
                <wp:positionV relativeFrom="page">
                  <wp:posOffset>4168775</wp:posOffset>
                </wp:positionV>
                <wp:extent cx="372745" cy="374015"/>
                <wp:effectExtent l="0" t="0" r="0" b="0"/>
                <wp:wrapNone/>
                <wp:docPr id="253" name="组合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4015"/>
                          <a:chOff x="8627" y="6565"/>
                          <a:chExt cx="587" cy="589"/>
                        </a:xfrm>
                      </wpg:grpSpPr>
                      <wps:wsp>
                        <wps:cNvPr id="254" name="Freeform 72"/>
                        <wps:cNvSpPr>
                          <a:spLocks/>
                        </wps:cNvSpPr>
                        <wps:spPr bwMode="auto">
                          <a:xfrm>
                            <a:off x="8637" y="6575"/>
                            <a:ext cx="567" cy="569"/>
                          </a:xfrm>
                          <a:custGeom>
                            <a:avLst/>
                            <a:gdLst>
                              <a:gd name="T0" fmla="*/ 283 w 567"/>
                              <a:gd name="T1" fmla="*/ 0 h 569"/>
                              <a:gd name="T2" fmla="*/ 207 w 567"/>
                              <a:gd name="T3" fmla="*/ 10 h 569"/>
                              <a:gd name="T4" fmla="*/ 140 w 567"/>
                              <a:gd name="T5" fmla="*/ 38 h 569"/>
                              <a:gd name="T6" fmla="*/ 82 w 567"/>
                              <a:gd name="T7" fmla="*/ 83 h 569"/>
                              <a:gd name="T8" fmla="*/ 38 w 567"/>
                              <a:gd name="T9" fmla="*/ 140 h 569"/>
                              <a:gd name="T10" fmla="*/ 10 w 567"/>
                              <a:gd name="T11" fmla="*/ 208 h 569"/>
                              <a:gd name="T12" fmla="*/ 0 w 567"/>
                              <a:gd name="T13" fmla="*/ 284 h 569"/>
                              <a:gd name="T14" fmla="*/ 10 w 567"/>
                              <a:gd name="T15" fmla="*/ 359 h 569"/>
                              <a:gd name="T16" fmla="*/ 38 w 567"/>
                              <a:gd name="T17" fmla="*/ 427 h 569"/>
                              <a:gd name="T18" fmla="*/ 82 w 567"/>
                              <a:gd name="T19" fmla="*/ 485 h 569"/>
                              <a:gd name="T20" fmla="*/ 140 w 567"/>
                              <a:gd name="T21" fmla="*/ 529 h 569"/>
                              <a:gd name="T22" fmla="*/ 207 w 567"/>
                              <a:gd name="T23" fmla="*/ 558 h 569"/>
                              <a:gd name="T24" fmla="*/ 283 w 567"/>
                              <a:gd name="T25" fmla="*/ 568 h 569"/>
                              <a:gd name="T26" fmla="*/ 358 w 567"/>
                              <a:gd name="T27" fmla="*/ 558 h 569"/>
                              <a:gd name="T28" fmla="*/ 426 w 567"/>
                              <a:gd name="T29" fmla="*/ 529 h 569"/>
                              <a:gd name="T30" fmla="*/ 483 w 567"/>
                              <a:gd name="T31" fmla="*/ 485 h 569"/>
                              <a:gd name="T32" fmla="*/ 527 w 567"/>
                              <a:gd name="T33" fmla="*/ 427 h 569"/>
                              <a:gd name="T34" fmla="*/ 556 w 567"/>
                              <a:gd name="T35" fmla="*/ 359 h 569"/>
                              <a:gd name="T36" fmla="*/ 566 w 567"/>
                              <a:gd name="T37" fmla="*/ 284 h 569"/>
                              <a:gd name="T38" fmla="*/ 556 w 567"/>
                              <a:gd name="T39" fmla="*/ 208 h 569"/>
                              <a:gd name="T40" fmla="*/ 527 w 567"/>
                              <a:gd name="T41" fmla="*/ 140 h 569"/>
                              <a:gd name="T42" fmla="*/ 483 w 567"/>
                              <a:gd name="T43" fmla="*/ 83 h 569"/>
                              <a:gd name="T44" fmla="*/ 426 w 567"/>
                              <a:gd name="T45" fmla="*/ 38 h 569"/>
                              <a:gd name="T46" fmla="*/ 358 w 567"/>
                              <a:gd name="T47" fmla="*/ 10 h 569"/>
                              <a:gd name="T48" fmla="*/ 283 w 567"/>
                              <a:gd name="T49" fmla="*/ 0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283" y="0"/>
                                </a:moveTo>
                                <a:lnTo>
                                  <a:pt x="207" y="10"/>
                                </a:lnTo>
                                <a:lnTo>
                                  <a:pt x="140" y="38"/>
                                </a:lnTo>
                                <a:lnTo>
                                  <a:pt x="82" y="83"/>
                                </a:lnTo>
                                <a:lnTo>
                                  <a:pt x="38" y="140"/>
                                </a:lnTo>
                                <a:lnTo>
                                  <a:pt x="10" y="208"/>
                                </a:lnTo>
                                <a:lnTo>
                                  <a:pt x="0" y="284"/>
                                </a:lnTo>
                                <a:lnTo>
                                  <a:pt x="10" y="359"/>
                                </a:lnTo>
                                <a:lnTo>
                                  <a:pt x="38" y="427"/>
                                </a:lnTo>
                                <a:lnTo>
                                  <a:pt x="82" y="485"/>
                                </a:lnTo>
                                <a:lnTo>
                                  <a:pt x="140" y="529"/>
                                </a:lnTo>
                                <a:lnTo>
                                  <a:pt x="207" y="558"/>
                                </a:lnTo>
                                <a:lnTo>
                                  <a:pt x="283" y="568"/>
                                </a:lnTo>
                                <a:lnTo>
                                  <a:pt x="358" y="558"/>
                                </a:lnTo>
                                <a:lnTo>
                                  <a:pt x="426" y="529"/>
                                </a:lnTo>
                                <a:lnTo>
                                  <a:pt x="483" y="485"/>
                                </a:lnTo>
                                <a:lnTo>
                                  <a:pt x="527" y="427"/>
                                </a:lnTo>
                                <a:lnTo>
                                  <a:pt x="556" y="359"/>
                                </a:lnTo>
                                <a:lnTo>
                                  <a:pt x="566" y="284"/>
                                </a:lnTo>
                                <a:lnTo>
                                  <a:pt x="556" y="208"/>
                                </a:lnTo>
                                <a:lnTo>
                                  <a:pt x="527" y="140"/>
                                </a:lnTo>
                                <a:lnTo>
                                  <a:pt x="483" y="83"/>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73"/>
                        <wps:cNvSpPr>
                          <a:spLocks/>
                        </wps:cNvSpPr>
                        <wps:spPr bwMode="auto">
                          <a:xfrm>
                            <a:off x="8637" y="6575"/>
                            <a:ext cx="567" cy="569"/>
                          </a:xfrm>
                          <a:custGeom>
                            <a:avLst/>
                            <a:gdLst>
                              <a:gd name="T0" fmla="*/ 0 w 567"/>
                              <a:gd name="T1" fmla="*/ 284 h 569"/>
                              <a:gd name="T2" fmla="*/ 10 w 567"/>
                              <a:gd name="T3" fmla="*/ 208 h 569"/>
                              <a:gd name="T4" fmla="*/ 38 w 567"/>
                              <a:gd name="T5" fmla="*/ 140 h 569"/>
                              <a:gd name="T6" fmla="*/ 82 w 567"/>
                              <a:gd name="T7" fmla="*/ 83 h 569"/>
                              <a:gd name="T8" fmla="*/ 140 w 567"/>
                              <a:gd name="T9" fmla="*/ 38 h 569"/>
                              <a:gd name="T10" fmla="*/ 207 w 567"/>
                              <a:gd name="T11" fmla="*/ 10 h 569"/>
                              <a:gd name="T12" fmla="*/ 283 w 567"/>
                              <a:gd name="T13" fmla="*/ 0 h 569"/>
                              <a:gd name="T14" fmla="*/ 358 w 567"/>
                              <a:gd name="T15" fmla="*/ 10 h 569"/>
                              <a:gd name="T16" fmla="*/ 426 w 567"/>
                              <a:gd name="T17" fmla="*/ 38 h 569"/>
                              <a:gd name="T18" fmla="*/ 483 w 567"/>
                              <a:gd name="T19" fmla="*/ 83 h 569"/>
                              <a:gd name="T20" fmla="*/ 527 w 567"/>
                              <a:gd name="T21" fmla="*/ 140 h 569"/>
                              <a:gd name="T22" fmla="*/ 556 w 567"/>
                              <a:gd name="T23" fmla="*/ 208 h 569"/>
                              <a:gd name="T24" fmla="*/ 566 w 567"/>
                              <a:gd name="T25" fmla="*/ 284 h 569"/>
                              <a:gd name="T26" fmla="*/ 556 w 567"/>
                              <a:gd name="T27" fmla="*/ 359 h 569"/>
                              <a:gd name="T28" fmla="*/ 527 w 567"/>
                              <a:gd name="T29" fmla="*/ 427 h 569"/>
                              <a:gd name="T30" fmla="*/ 483 w 567"/>
                              <a:gd name="T31" fmla="*/ 485 h 569"/>
                              <a:gd name="T32" fmla="*/ 426 w 567"/>
                              <a:gd name="T33" fmla="*/ 529 h 569"/>
                              <a:gd name="T34" fmla="*/ 358 w 567"/>
                              <a:gd name="T35" fmla="*/ 558 h 569"/>
                              <a:gd name="T36" fmla="*/ 283 w 567"/>
                              <a:gd name="T37" fmla="*/ 568 h 569"/>
                              <a:gd name="T38" fmla="*/ 207 w 567"/>
                              <a:gd name="T39" fmla="*/ 558 h 569"/>
                              <a:gd name="T40" fmla="*/ 140 w 567"/>
                              <a:gd name="T41" fmla="*/ 529 h 569"/>
                              <a:gd name="T42" fmla="*/ 82 w 567"/>
                              <a:gd name="T43" fmla="*/ 485 h 569"/>
                              <a:gd name="T44" fmla="*/ 38 w 567"/>
                              <a:gd name="T45" fmla="*/ 427 h 569"/>
                              <a:gd name="T46" fmla="*/ 10 w 567"/>
                              <a:gd name="T47" fmla="*/ 359 h 569"/>
                              <a:gd name="T48" fmla="*/ 0 w 567"/>
                              <a:gd name="T49" fmla="*/ 284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0" y="284"/>
                                </a:moveTo>
                                <a:lnTo>
                                  <a:pt x="10" y="208"/>
                                </a:lnTo>
                                <a:lnTo>
                                  <a:pt x="38" y="140"/>
                                </a:lnTo>
                                <a:lnTo>
                                  <a:pt x="82" y="83"/>
                                </a:lnTo>
                                <a:lnTo>
                                  <a:pt x="140" y="38"/>
                                </a:lnTo>
                                <a:lnTo>
                                  <a:pt x="207" y="10"/>
                                </a:lnTo>
                                <a:lnTo>
                                  <a:pt x="283" y="0"/>
                                </a:lnTo>
                                <a:lnTo>
                                  <a:pt x="358" y="10"/>
                                </a:lnTo>
                                <a:lnTo>
                                  <a:pt x="426" y="38"/>
                                </a:lnTo>
                                <a:lnTo>
                                  <a:pt x="483" y="83"/>
                                </a:lnTo>
                                <a:lnTo>
                                  <a:pt x="527" y="140"/>
                                </a:lnTo>
                                <a:lnTo>
                                  <a:pt x="556" y="208"/>
                                </a:lnTo>
                                <a:lnTo>
                                  <a:pt x="566" y="284"/>
                                </a:lnTo>
                                <a:lnTo>
                                  <a:pt x="556" y="359"/>
                                </a:lnTo>
                                <a:lnTo>
                                  <a:pt x="527" y="427"/>
                                </a:lnTo>
                                <a:lnTo>
                                  <a:pt x="483" y="485"/>
                                </a:lnTo>
                                <a:lnTo>
                                  <a:pt x="426" y="529"/>
                                </a:lnTo>
                                <a:lnTo>
                                  <a:pt x="358" y="558"/>
                                </a:lnTo>
                                <a:lnTo>
                                  <a:pt x="283" y="568"/>
                                </a:lnTo>
                                <a:lnTo>
                                  <a:pt x="207" y="558"/>
                                </a:lnTo>
                                <a:lnTo>
                                  <a:pt x="140" y="529"/>
                                </a:lnTo>
                                <a:lnTo>
                                  <a:pt x="82" y="485"/>
                                </a:lnTo>
                                <a:lnTo>
                                  <a:pt x="38" y="427"/>
                                </a:lnTo>
                                <a:lnTo>
                                  <a:pt x="10" y="359"/>
                                </a:lnTo>
                                <a:lnTo>
                                  <a:pt x="0" y="28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5D11C" id="组合 253" o:spid="_x0000_s1026" style="position:absolute;margin-left:431.35pt;margin-top:328.25pt;width:29.35pt;height:29.45pt;z-index:-251633664;mso-position-horizontal-relative:page;mso-position-vertical-relative:page" coordorigin="8627,6565" coordsize="587,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" o:allowincell="f">
                <v:shape id="Freeform 72" o:spid="_x0000_s1027" style="position:absolute;left:8637;top:6575;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" path="m283,l207,10,140,38,82,83,38,140,10,208,,284r10,75l38,427r44,58l140,529r67,29l283,568r75,-10l426,529r57,-44l527,427r29,-68l566,284,556,208,527,140,483,83,426,38,358,10,283,xe" fillcolor="#00af50" stroked="f">
                  <v:path arrowok="t" o:connecttype="custom" o:connectlocs="283,0;207,10;140,38;82,83;38,140;10,208;0,284;10,359;38,427;82,485;140,529;207,558;283,568;358,558;426,529;483,485;527,427;556,359;566,284;556,208;527,140;483,83;426,38;358,10;283,0" o:connectangles="0,0,0,0,0,0,0,0,0,0,0,0,0,0,0,0,0,0,0,0,0,0,0,0,0"/>
                </v:shape>
                <v:shape id="Freeform 73" o:spid="_x0000_s1028" style="position:absolute;left:8637;top:6575;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" path="m,284l10,208,38,140,82,83,140,38,207,10,283,r75,10l426,38r57,45l527,140r29,68l566,284r-10,75l527,427r-44,58l426,529r-68,29l283,568,207,558,140,529,82,485,38,427,10,359,,284xe" filled="f" strokeweight=".96pt">
                  <v:path arrowok="t" o:connecttype="custom" o:connectlocs="0,284;10,208;38,140;82,83;140,38;207,10;283,0;358,10;426,38;483,83;527,140;556,208;566,284;556,359;527,427;483,485;426,529;358,558;283,568;207,558;140,529;82,485;38,427;10,359;0,284" o:connectangles="0,0,0,0,0,0,0,0,0,0,0,0,0,0,0,0,0,0,0,0,0,0,0,0,0"/>
                </v:shape>
                <w10:wrap anchorx="page" anchory="page"/>
              </v:group>
            </w:pict>
          </mc:Fallback>
        </mc:AlternateContent>
      </w:r>
      <w:r>
        <w:rPr>
          <w:noProof/>
        </w:rPr>
        <mc:AlternateContent>
          <mc:Choice Requires="wpg">
            <w:drawing>
              <wp:anchor distT="0" distB="0" distL="114300" distR="114300" simplePos="0" relativeHeight="251683840" behindDoc="1" locked="0" layoutInCell="0" allowOverlap="1" wp14:anchorId="1E54D20C" wp14:editId="370AE7CF">
                <wp:simplePos x="0" y="0"/>
                <wp:positionH relativeFrom="page">
                  <wp:posOffset>5478145</wp:posOffset>
                </wp:positionH>
                <wp:positionV relativeFrom="page">
                  <wp:posOffset>4609465</wp:posOffset>
                </wp:positionV>
                <wp:extent cx="372745" cy="372745"/>
                <wp:effectExtent l="0" t="0" r="0" b="0"/>
                <wp:wrapNone/>
                <wp:docPr id="250" name="组合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8627" y="7259"/>
                          <a:chExt cx="587" cy="587"/>
                        </a:xfrm>
                      </wpg:grpSpPr>
                      <wps:wsp>
                        <wps:cNvPr id="251" name="Freeform 75"/>
                        <wps:cNvSpPr>
                          <a:spLocks/>
                        </wps:cNvSpPr>
                        <wps:spPr bwMode="auto">
                          <a:xfrm>
                            <a:off x="8637" y="7269"/>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76"/>
                        <wps:cNvSpPr>
                          <a:spLocks/>
                        </wps:cNvSpPr>
                        <wps:spPr bwMode="auto">
                          <a:xfrm>
                            <a:off x="8637" y="7269"/>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0F323" id="组合 250" o:spid="_x0000_s1026" style="position:absolute;margin-left:431.35pt;margin-top:362.95pt;width:29.35pt;height:29.35pt;z-index:-251632640;mso-position-horizontal-relative:page;mso-position-vertical-relative:page" coordorigin="8627,7259"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" o:allowincell="f">
                <v:shape id="Freeform 75" o:spid="_x0000_s1027" style="position:absolute;left:8637;top:7269;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76" o:spid="_x0000_s1028" style="position:absolute;left:8637;top:7269;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684864" behindDoc="1" locked="0" layoutInCell="0" allowOverlap="1" wp14:anchorId="386BB4AF" wp14:editId="16FF782A">
                <wp:simplePos x="0" y="0"/>
                <wp:positionH relativeFrom="page">
                  <wp:posOffset>5478145</wp:posOffset>
                </wp:positionH>
                <wp:positionV relativeFrom="page">
                  <wp:posOffset>5055870</wp:posOffset>
                </wp:positionV>
                <wp:extent cx="372745" cy="374015"/>
                <wp:effectExtent l="0" t="0" r="0" b="0"/>
                <wp:wrapNone/>
                <wp:docPr id="247" name="组合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4015"/>
                          <a:chOff x="8627" y="7962"/>
                          <a:chExt cx="587" cy="589"/>
                        </a:xfrm>
                      </wpg:grpSpPr>
                      <wps:wsp>
                        <wps:cNvPr id="248" name="Freeform 78"/>
                        <wps:cNvSpPr>
                          <a:spLocks/>
                        </wps:cNvSpPr>
                        <wps:spPr bwMode="auto">
                          <a:xfrm>
                            <a:off x="8637" y="7972"/>
                            <a:ext cx="567" cy="569"/>
                          </a:xfrm>
                          <a:custGeom>
                            <a:avLst/>
                            <a:gdLst>
                              <a:gd name="T0" fmla="*/ 283 w 567"/>
                              <a:gd name="T1" fmla="*/ 0 h 569"/>
                              <a:gd name="T2" fmla="*/ 207 w 567"/>
                              <a:gd name="T3" fmla="*/ 10 h 569"/>
                              <a:gd name="T4" fmla="*/ 140 w 567"/>
                              <a:gd name="T5" fmla="*/ 38 h 569"/>
                              <a:gd name="T6" fmla="*/ 82 w 567"/>
                              <a:gd name="T7" fmla="*/ 83 h 569"/>
                              <a:gd name="T8" fmla="*/ 38 w 567"/>
                              <a:gd name="T9" fmla="*/ 140 h 569"/>
                              <a:gd name="T10" fmla="*/ 10 w 567"/>
                              <a:gd name="T11" fmla="*/ 208 h 569"/>
                              <a:gd name="T12" fmla="*/ 0 w 567"/>
                              <a:gd name="T13" fmla="*/ 284 h 569"/>
                              <a:gd name="T14" fmla="*/ 10 w 567"/>
                              <a:gd name="T15" fmla="*/ 359 h 569"/>
                              <a:gd name="T16" fmla="*/ 38 w 567"/>
                              <a:gd name="T17" fmla="*/ 427 h 569"/>
                              <a:gd name="T18" fmla="*/ 82 w 567"/>
                              <a:gd name="T19" fmla="*/ 485 h 569"/>
                              <a:gd name="T20" fmla="*/ 140 w 567"/>
                              <a:gd name="T21" fmla="*/ 529 h 569"/>
                              <a:gd name="T22" fmla="*/ 207 w 567"/>
                              <a:gd name="T23" fmla="*/ 558 h 569"/>
                              <a:gd name="T24" fmla="*/ 283 w 567"/>
                              <a:gd name="T25" fmla="*/ 568 h 569"/>
                              <a:gd name="T26" fmla="*/ 358 w 567"/>
                              <a:gd name="T27" fmla="*/ 558 h 569"/>
                              <a:gd name="T28" fmla="*/ 426 w 567"/>
                              <a:gd name="T29" fmla="*/ 529 h 569"/>
                              <a:gd name="T30" fmla="*/ 483 w 567"/>
                              <a:gd name="T31" fmla="*/ 485 h 569"/>
                              <a:gd name="T32" fmla="*/ 527 w 567"/>
                              <a:gd name="T33" fmla="*/ 427 h 569"/>
                              <a:gd name="T34" fmla="*/ 556 w 567"/>
                              <a:gd name="T35" fmla="*/ 359 h 569"/>
                              <a:gd name="T36" fmla="*/ 566 w 567"/>
                              <a:gd name="T37" fmla="*/ 284 h 569"/>
                              <a:gd name="T38" fmla="*/ 556 w 567"/>
                              <a:gd name="T39" fmla="*/ 208 h 569"/>
                              <a:gd name="T40" fmla="*/ 527 w 567"/>
                              <a:gd name="T41" fmla="*/ 140 h 569"/>
                              <a:gd name="T42" fmla="*/ 483 w 567"/>
                              <a:gd name="T43" fmla="*/ 83 h 569"/>
                              <a:gd name="T44" fmla="*/ 426 w 567"/>
                              <a:gd name="T45" fmla="*/ 38 h 569"/>
                              <a:gd name="T46" fmla="*/ 358 w 567"/>
                              <a:gd name="T47" fmla="*/ 10 h 569"/>
                              <a:gd name="T48" fmla="*/ 283 w 567"/>
                              <a:gd name="T49" fmla="*/ 0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283" y="0"/>
                                </a:moveTo>
                                <a:lnTo>
                                  <a:pt x="207" y="10"/>
                                </a:lnTo>
                                <a:lnTo>
                                  <a:pt x="140" y="38"/>
                                </a:lnTo>
                                <a:lnTo>
                                  <a:pt x="82" y="83"/>
                                </a:lnTo>
                                <a:lnTo>
                                  <a:pt x="38" y="140"/>
                                </a:lnTo>
                                <a:lnTo>
                                  <a:pt x="10" y="208"/>
                                </a:lnTo>
                                <a:lnTo>
                                  <a:pt x="0" y="284"/>
                                </a:lnTo>
                                <a:lnTo>
                                  <a:pt x="10" y="359"/>
                                </a:lnTo>
                                <a:lnTo>
                                  <a:pt x="38" y="427"/>
                                </a:lnTo>
                                <a:lnTo>
                                  <a:pt x="82" y="485"/>
                                </a:lnTo>
                                <a:lnTo>
                                  <a:pt x="140" y="529"/>
                                </a:lnTo>
                                <a:lnTo>
                                  <a:pt x="207" y="558"/>
                                </a:lnTo>
                                <a:lnTo>
                                  <a:pt x="283" y="568"/>
                                </a:lnTo>
                                <a:lnTo>
                                  <a:pt x="358" y="558"/>
                                </a:lnTo>
                                <a:lnTo>
                                  <a:pt x="426" y="529"/>
                                </a:lnTo>
                                <a:lnTo>
                                  <a:pt x="483" y="485"/>
                                </a:lnTo>
                                <a:lnTo>
                                  <a:pt x="527" y="427"/>
                                </a:lnTo>
                                <a:lnTo>
                                  <a:pt x="556" y="359"/>
                                </a:lnTo>
                                <a:lnTo>
                                  <a:pt x="566" y="284"/>
                                </a:lnTo>
                                <a:lnTo>
                                  <a:pt x="556" y="208"/>
                                </a:lnTo>
                                <a:lnTo>
                                  <a:pt x="527" y="140"/>
                                </a:lnTo>
                                <a:lnTo>
                                  <a:pt x="483" y="83"/>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79"/>
                        <wps:cNvSpPr>
                          <a:spLocks/>
                        </wps:cNvSpPr>
                        <wps:spPr bwMode="auto">
                          <a:xfrm>
                            <a:off x="8637" y="7972"/>
                            <a:ext cx="567" cy="569"/>
                          </a:xfrm>
                          <a:custGeom>
                            <a:avLst/>
                            <a:gdLst>
                              <a:gd name="T0" fmla="*/ 0 w 567"/>
                              <a:gd name="T1" fmla="*/ 284 h 569"/>
                              <a:gd name="T2" fmla="*/ 10 w 567"/>
                              <a:gd name="T3" fmla="*/ 208 h 569"/>
                              <a:gd name="T4" fmla="*/ 38 w 567"/>
                              <a:gd name="T5" fmla="*/ 140 h 569"/>
                              <a:gd name="T6" fmla="*/ 82 w 567"/>
                              <a:gd name="T7" fmla="*/ 83 h 569"/>
                              <a:gd name="T8" fmla="*/ 140 w 567"/>
                              <a:gd name="T9" fmla="*/ 38 h 569"/>
                              <a:gd name="T10" fmla="*/ 207 w 567"/>
                              <a:gd name="T11" fmla="*/ 10 h 569"/>
                              <a:gd name="T12" fmla="*/ 283 w 567"/>
                              <a:gd name="T13" fmla="*/ 0 h 569"/>
                              <a:gd name="T14" fmla="*/ 358 w 567"/>
                              <a:gd name="T15" fmla="*/ 10 h 569"/>
                              <a:gd name="T16" fmla="*/ 426 w 567"/>
                              <a:gd name="T17" fmla="*/ 38 h 569"/>
                              <a:gd name="T18" fmla="*/ 483 w 567"/>
                              <a:gd name="T19" fmla="*/ 83 h 569"/>
                              <a:gd name="T20" fmla="*/ 527 w 567"/>
                              <a:gd name="T21" fmla="*/ 140 h 569"/>
                              <a:gd name="T22" fmla="*/ 556 w 567"/>
                              <a:gd name="T23" fmla="*/ 208 h 569"/>
                              <a:gd name="T24" fmla="*/ 566 w 567"/>
                              <a:gd name="T25" fmla="*/ 284 h 569"/>
                              <a:gd name="T26" fmla="*/ 556 w 567"/>
                              <a:gd name="T27" fmla="*/ 359 h 569"/>
                              <a:gd name="T28" fmla="*/ 527 w 567"/>
                              <a:gd name="T29" fmla="*/ 427 h 569"/>
                              <a:gd name="T30" fmla="*/ 483 w 567"/>
                              <a:gd name="T31" fmla="*/ 485 h 569"/>
                              <a:gd name="T32" fmla="*/ 426 w 567"/>
                              <a:gd name="T33" fmla="*/ 529 h 569"/>
                              <a:gd name="T34" fmla="*/ 358 w 567"/>
                              <a:gd name="T35" fmla="*/ 558 h 569"/>
                              <a:gd name="T36" fmla="*/ 283 w 567"/>
                              <a:gd name="T37" fmla="*/ 568 h 569"/>
                              <a:gd name="T38" fmla="*/ 207 w 567"/>
                              <a:gd name="T39" fmla="*/ 558 h 569"/>
                              <a:gd name="T40" fmla="*/ 140 w 567"/>
                              <a:gd name="T41" fmla="*/ 529 h 569"/>
                              <a:gd name="T42" fmla="*/ 82 w 567"/>
                              <a:gd name="T43" fmla="*/ 485 h 569"/>
                              <a:gd name="T44" fmla="*/ 38 w 567"/>
                              <a:gd name="T45" fmla="*/ 427 h 569"/>
                              <a:gd name="T46" fmla="*/ 10 w 567"/>
                              <a:gd name="T47" fmla="*/ 359 h 569"/>
                              <a:gd name="T48" fmla="*/ 0 w 567"/>
                              <a:gd name="T49" fmla="*/ 284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0" y="284"/>
                                </a:moveTo>
                                <a:lnTo>
                                  <a:pt x="10" y="208"/>
                                </a:lnTo>
                                <a:lnTo>
                                  <a:pt x="38" y="140"/>
                                </a:lnTo>
                                <a:lnTo>
                                  <a:pt x="82" y="83"/>
                                </a:lnTo>
                                <a:lnTo>
                                  <a:pt x="140" y="38"/>
                                </a:lnTo>
                                <a:lnTo>
                                  <a:pt x="207" y="10"/>
                                </a:lnTo>
                                <a:lnTo>
                                  <a:pt x="283" y="0"/>
                                </a:lnTo>
                                <a:lnTo>
                                  <a:pt x="358" y="10"/>
                                </a:lnTo>
                                <a:lnTo>
                                  <a:pt x="426" y="38"/>
                                </a:lnTo>
                                <a:lnTo>
                                  <a:pt x="483" y="83"/>
                                </a:lnTo>
                                <a:lnTo>
                                  <a:pt x="527" y="140"/>
                                </a:lnTo>
                                <a:lnTo>
                                  <a:pt x="556" y="208"/>
                                </a:lnTo>
                                <a:lnTo>
                                  <a:pt x="566" y="284"/>
                                </a:lnTo>
                                <a:lnTo>
                                  <a:pt x="556" y="359"/>
                                </a:lnTo>
                                <a:lnTo>
                                  <a:pt x="527" y="427"/>
                                </a:lnTo>
                                <a:lnTo>
                                  <a:pt x="483" y="485"/>
                                </a:lnTo>
                                <a:lnTo>
                                  <a:pt x="426" y="529"/>
                                </a:lnTo>
                                <a:lnTo>
                                  <a:pt x="358" y="558"/>
                                </a:lnTo>
                                <a:lnTo>
                                  <a:pt x="283" y="568"/>
                                </a:lnTo>
                                <a:lnTo>
                                  <a:pt x="207" y="558"/>
                                </a:lnTo>
                                <a:lnTo>
                                  <a:pt x="140" y="529"/>
                                </a:lnTo>
                                <a:lnTo>
                                  <a:pt x="82" y="485"/>
                                </a:lnTo>
                                <a:lnTo>
                                  <a:pt x="38" y="427"/>
                                </a:lnTo>
                                <a:lnTo>
                                  <a:pt x="10" y="359"/>
                                </a:lnTo>
                                <a:lnTo>
                                  <a:pt x="0" y="28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FCF31" id="组合 247" o:spid="_x0000_s1026" style="position:absolute;margin-left:431.35pt;margin-top:398.1pt;width:29.35pt;height:29.45pt;z-index:-251631616;mso-position-horizontal-relative:page;mso-position-vertical-relative:page" coordorigin="8627,7962" coordsize="587,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" o:allowincell="f">
                <v:shape id="Freeform 78" o:spid="_x0000_s1027" style="position:absolute;left:8637;top:7972;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" path="m283,l207,10,140,38,82,83,38,140,10,208,,284r10,75l38,427r44,58l140,529r67,29l283,568r75,-10l426,529r57,-44l527,427r29,-68l566,284,556,208,527,140,483,83,426,38,358,10,283,xe" fillcolor="#00af50" stroked="f">
                  <v:path arrowok="t" o:connecttype="custom" o:connectlocs="283,0;207,10;140,38;82,83;38,140;10,208;0,284;10,359;38,427;82,485;140,529;207,558;283,568;358,558;426,529;483,485;527,427;556,359;566,284;556,208;527,140;483,83;426,38;358,10;283,0" o:connectangles="0,0,0,0,0,0,0,0,0,0,0,0,0,0,0,0,0,0,0,0,0,0,0,0,0"/>
                </v:shape>
                <v:shape id="Freeform 79" o:spid="_x0000_s1028" style="position:absolute;left:8637;top:7972;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" path="m,284l10,208,38,140,82,83,140,38,207,10,283,r75,10l426,38r57,45l527,140r29,68l566,284r-10,75l527,427r-44,58l426,529r-68,29l283,568,207,558,140,529,82,485,38,427,10,359,,284xe" filled="f" strokeweight=".96pt">
                  <v:path arrowok="t" o:connecttype="custom" o:connectlocs="0,284;10,208;38,140;82,83;140,38;207,10;283,0;358,10;426,38;483,83;527,140;556,208;566,284;556,359;527,427;483,485;426,529;358,558;283,568;207,558;140,529;82,485;38,427;10,359;0,284" o:connectangles="0,0,0,0,0,0,0,0,0,0,0,0,0,0,0,0,0,0,0,0,0,0,0,0,0"/>
                </v:shape>
                <w10:wrap anchorx="page" anchory="page"/>
              </v:group>
            </w:pict>
          </mc:Fallback>
        </mc:AlternateContent>
      </w:r>
      <w:r>
        <w:rPr>
          <w:noProof/>
        </w:rPr>
        <mc:AlternateContent>
          <mc:Choice Requires="wpg">
            <w:drawing>
              <wp:anchor distT="0" distB="0" distL="114300" distR="114300" simplePos="0" relativeHeight="251685888" behindDoc="1" locked="0" layoutInCell="0" allowOverlap="1" wp14:anchorId="61B1ADE2" wp14:editId="7868B401">
                <wp:simplePos x="0" y="0"/>
                <wp:positionH relativeFrom="page">
                  <wp:posOffset>5478145</wp:posOffset>
                </wp:positionH>
                <wp:positionV relativeFrom="page">
                  <wp:posOffset>5946140</wp:posOffset>
                </wp:positionV>
                <wp:extent cx="372745" cy="372745"/>
                <wp:effectExtent l="0" t="0" r="0" b="0"/>
                <wp:wrapNone/>
                <wp:docPr id="244" name="组合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8627" y="9364"/>
                          <a:chExt cx="587" cy="587"/>
                        </a:xfrm>
                      </wpg:grpSpPr>
                      <wps:wsp>
                        <wps:cNvPr id="245" name="Freeform 81"/>
                        <wps:cNvSpPr>
                          <a:spLocks/>
                        </wps:cNvSpPr>
                        <wps:spPr bwMode="auto">
                          <a:xfrm>
                            <a:off x="8637" y="9374"/>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82"/>
                        <wps:cNvSpPr>
                          <a:spLocks/>
                        </wps:cNvSpPr>
                        <wps:spPr bwMode="auto">
                          <a:xfrm>
                            <a:off x="8637" y="9374"/>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B825F" id="组合 244" o:spid="_x0000_s1026" style="position:absolute;margin-left:431.35pt;margin-top:468.2pt;width:29.35pt;height:29.35pt;z-index:-251630592;mso-position-horizontal-relative:page;mso-position-vertical-relative:page" coordorigin="8627,9364"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" o:allowincell="f">
                <v:shape id="Freeform 81" o:spid="_x0000_s1027" style="position:absolute;left:8637;top:9374;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82" o:spid="_x0000_s1028" style="position:absolute;left:8637;top:9374;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686912" behindDoc="1" locked="0" layoutInCell="0" allowOverlap="1" wp14:anchorId="63CE82B2" wp14:editId="0478DC15">
                <wp:simplePos x="0" y="0"/>
                <wp:positionH relativeFrom="page">
                  <wp:posOffset>5478145</wp:posOffset>
                </wp:positionH>
                <wp:positionV relativeFrom="page">
                  <wp:posOffset>6833235</wp:posOffset>
                </wp:positionV>
                <wp:extent cx="372745" cy="374015"/>
                <wp:effectExtent l="0" t="0" r="0" b="0"/>
                <wp:wrapNone/>
                <wp:docPr id="241" name="组合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4015"/>
                          <a:chOff x="8627" y="10761"/>
                          <a:chExt cx="587" cy="589"/>
                        </a:xfrm>
                      </wpg:grpSpPr>
                      <wps:wsp>
                        <wps:cNvPr id="242" name="Freeform 84"/>
                        <wps:cNvSpPr>
                          <a:spLocks/>
                        </wps:cNvSpPr>
                        <wps:spPr bwMode="auto">
                          <a:xfrm>
                            <a:off x="8637" y="10771"/>
                            <a:ext cx="567" cy="569"/>
                          </a:xfrm>
                          <a:custGeom>
                            <a:avLst/>
                            <a:gdLst>
                              <a:gd name="T0" fmla="*/ 283 w 567"/>
                              <a:gd name="T1" fmla="*/ 0 h 569"/>
                              <a:gd name="T2" fmla="*/ 207 w 567"/>
                              <a:gd name="T3" fmla="*/ 10 h 569"/>
                              <a:gd name="T4" fmla="*/ 140 w 567"/>
                              <a:gd name="T5" fmla="*/ 38 h 569"/>
                              <a:gd name="T6" fmla="*/ 82 w 567"/>
                              <a:gd name="T7" fmla="*/ 83 h 569"/>
                              <a:gd name="T8" fmla="*/ 38 w 567"/>
                              <a:gd name="T9" fmla="*/ 140 h 569"/>
                              <a:gd name="T10" fmla="*/ 10 w 567"/>
                              <a:gd name="T11" fmla="*/ 208 h 569"/>
                              <a:gd name="T12" fmla="*/ 0 w 567"/>
                              <a:gd name="T13" fmla="*/ 284 h 569"/>
                              <a:gd name="T14" fmla="*/ 10 w 567"/>
                              <a:gd name="T15" fmla="*/ 359 h 569"/>
                              <a:gd name="T16" fmla="*/ 38 w 567"/>
                              <a:gd name="T17" fmla="*/ 427 h 569"/>
                              <a:gd name="T18" fmla="*/ 82 w 567"/>
                              <a:gd name="T19" fmla="*/ 485 h 569"/>
                              <a:gd name="T20" fmla="*/ 140 w 567"/>
                              <a:gd name="T21" fmla="*/ 529 h 569"/>
                              <a:gd name="T22" fmla="*/ 207 w 567"/>
                              <a:gd name="T23" fmla="*/ 558 h 569"/>
                              <a:gd name="T24" fmla="*/ 283 w 567"/>
                              <a:gd name="T25" fmla="*/ 568 h 569"/>
                              <a:gd name="T26" fmla="*/ 358 w 567"/>
                              <a:gd name="T27" fmla="*/ 558 h 569"/>
                              <a:gd name="T28" fmla="*/ 426 w 567"/>
                              <a:gd name="T29" fmla="*/ 529 h 569"/>
                              <a:gd name="T30" fmla="*/ 483 w 567"/>
                              <a:gd name="T31" fmla="*/ 485 h 569"/>
                              <a:gd name="T32" fmla="*/ 527 w 567"/>
                              <a:gd name="T33" fmla="*/ 427 h 569"/>
                              <a:gd name="T34" fmla="*/ 556 w 567"/>
                              <a:gd name="T35" fmla="*/ 359 h 569"/>
                              <a:gd name="T36" fmla="*/ 566 w 567"/>
                              <a:gd name="T37" fmla="*/ 284 h 569"/>
                              <a:gd name="T38" fmla="*/ 556 w 567"/>
                              <a:gd name="T39" fmla="*/ 208 h 569"/>
                              <a:gd name="T40" fmla="*/ 527 w 567"/>
                              <a:gd name="T41" fmla="*/ 140 h 569"/>
                              <a:gd name="T42" fmla="*/ 483 w 567"/>
                              <a:gd name="T43" fmla="*/ 83 h 569"/>
                              <a:gd name="T44" fmla="*/ 426 w 567"/>
                              <a:gd name="T45" fmla="*/ 38 h 569"/>
                              <a:gd name="T46" fmla="*/ 358 w 567"/>
                              <a:gd name="T47" fmla="*/ 10 h 569"/>
                              <a:gd name="T48" fmla="*/ 283 w 567"/>
                              <a:gd name="T49" fmla="*/ 0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283" y="0"/>
                                </a:moveTo>
                                <a:lnTo>
                                  <a:pt x="207" y="10"/>
                                </a:lnTo>
                                <a:lnTo>
                                  <a:pt x="140" y="38"/>
                                </a:lnTo>
                                <a:lnTo>
                                  <a:pt x="82" y="83"/>
                                </a:lnTo>
                                <a:lnTo>
                                  <a:pt x="38" y="140"/>
                                </a:lnTo>
                                <a:lnTo>
                                  <a:pt x="10" y="208"/>
                                </a:lnTo>
                                <a:lnTo>
                                  <a:pt x="0" y="284"/>
                                </a:lnTo>
                                <a:lnTo>
                                  <a:pt x="10" y="359"/>
                                </a:lnTo>
                                <a:lnTo>
                                  <a:pt x="38" y="427"/>
                                </a:lnTo>
                                <a:lnTo>
                                  <a:pt x="82" y="485"/>
                                </a:lnTo>
                                <a:lnTo>
                                  <a:pt x="140" y="529"/>
                                </a:lnTo>
                                <a:lnTo>
                                  <a:pt x="207" y="558"/>
                                </a:lnTo>
                                <a:lnTo>
                                  <a:pt x="283" y="568"/>
                                </a:lnTo>
                                <a:lnTo>
                                  <a:pt x="358" y="558"/>
                                </a:lnTo>
                                <a:lnTo>
                                  <a:pt x="426" y="529"/>
                                </a:lnTo>
                                <a:lnTo>
                                  <a:pt x="483" y="485"/>
                                </a:lnTo>
                                <a:lnTo>
                                  <a:pt x="527" y="427"/>
                                </a:lnTo>
                                <a:lnTo>
                                  <a:pt x="556" y="359"/>
                                </a:lnTo>
                                <a:lnTo>
                                  <a:pt x="566" y="284"/>
                                </a:lnTo>
                                <a:lnTo>
                                  <a:pt x="556" y="208"/>
                                </a:lnTo>
                                <a:lnTo>
                                  <a:pt x="527" y="140"/>
                                </a:lnTo>
                                <a:lnTo>
                                  <a:pt x="483" y="83"/>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85"/>
                        <wps:cNvSpPr>
                          <a:spLocks/>
                        </wps:cNvSpPr>
                        <wps:spPr bwMode="auto">
                          <a:xfrm>
                            <a:off x="8637" y="10771"/>
                            <a:ext cx="567" cy="569"/>
                          </a:xfrm>
                          <a:custGeom>
                            <a:avLst/>
                            <a:gdLst>
                              <a:gd name="T0" fmla="*/ 0 w 567"/>
                              <a:gd name="T1" fmla="*/ 284 h 569"/>
                              <a:gd name="T2" fmla="*/ 10 w 567"/>
                              <a:gd name="T3" fmla="*/ 208 h 569"/>
                              <a:gd name="T4" fmla="*/ 38 w 567"/>
                              <a:gd name="T5" fmla="*/ 140 h 569"/>
                              <a:gd name="T6" fmla="*/ 82 w 567"/>
                              <a:gd name="T7" fmla="*/ 83 h 569"/>
                              <a:gd name="T8" fmla="*/ 140 w 567"/>
                              <a:gd name="T9" fmla="*/ 38 h 569"/>
                              <a:gd name="T10" fmla="*/ 207 w 567"/>
                              <a:gd name="T11" fmla="*/ 10 h 569"/>
                              <a:gd name="T12" fmla="*/ 283 w 567"/>
                              <a:gd name="T13" fmla="*/ 0 h 569"/>
                              <a:gd name="T14" fmla="*/ 358 w 567"/>
                              <a:gd name="T15" fmla="*/ 10 h 569"/>
                              <a:gd name="T16" fmla="*/ 426 w 567"/>
                              <a:gd name="T17" fmla="*/ 38 h 569"/>
                              <a:gd name="T18" fmla="*/ 483 w 567"/>
                              <a:gd name="T19" fmla="*/ 83 h 569"/>
                              <a:gd name="T20" fmla="*/ 527 w 567"/>
                              <a:gd name="T21" fmla="*/ 140 h 569"/>
                              <a:gd name="T22" fmla="*/ 556 w 567"/>
                              <a:gd name="T23" fmla="*/ 208 h 569"/>
                              <a:gd name="T24" fmla="*/ 566 w 567"/>
                              <a:gd name="T25" fmla="*/ 284 h 569"/>
                              <a:gd name="T26" fmla="*/ 556 w 567"/>
                              <a:gd name="T27" fmla="*/ 359 h 569"/>
                              <a:gd name="T28" fmla="*/ 527 w 567"/>
                              <a:gd name="T29" fmla="*/ 427 h 569"/>
                              <a:gd name="T30" fmla="*/ 483 w 567"/>
                              <a:gd name="T31" fmla="*/ 485 h 569"/>
                              <a:gd name="T32" fmla="*/ 426 w 567"/>
                              <a:gd name="T33" fmla="*/ 529 h 569"/>
                              <a:gd name="T34" fmla="*/ 358 w 567"/>
                              <a:gd name="T35" fmla="*/ 558 h 569"/>
                              <a:gd name="T36" fmla="*/ 283 w 567"/>
                              <a:gd name="T37" fmla="*/ 568 h 569"/>
                              <a:gd name="T38" fmla="*/ 207 w 567"/>
                              <a:gd name="T39" fmla="*/ 558 h 569"/>
                              <a:gd name="T40" fmla="*/ 140 w 567"/>
                              <a:gd name="T41" fmla="*/ 529 h 569"/>
                              <a:gd name="T42" fmla="*/ 82 w 567"/>
                              <a:gd name="T43" fmla="*/ 485 h 569"/>
                              <a:gd name="T44" fmla="*/ 38 w 567"/>
                              <a:gd name="T45" fmla="*/ 427 h 569"/>
                              <a:gd name="T46" fmla="*/ 10 w 567"/>
                              <a:gd name="T47" fmla="*/ 359 h 569"/>
                              <a:gd name="T48" fmla="*/ 0 w 567"/>
                              <a:gd name="T49" fmla="*/ 284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0" y="284"/>
                                </a:moveTo>
                                <a:lnTo>
                                  <a:pt x="10" y="208"/>
                                </a:lnTo>
                                <a:lnTo>
                                  <a:pt x="38" y="140"/>
                                </a:lnTo>
                                <a:lnTo>
                                  <a:pt x="82" y="83"/>
                                </a:lnTo>
                                <a:lnTo>
                                  <a:pt x="140" y="38"/>
                                </a:lnTo>
                                <a:lnTo>
                                  <a:pt x="207" y="10"/>
                                </a:lnTo>
                                <a:lnTo>
                                  <a:pt x="283" y="0"/>
                                </a:lnTo>
                                <a:lnTo>
                                  <a:pt x="358" y="10"/>
                                </a:lnTo>
                                <a:lnTo>
                                  <a:pt x="426" y="38"/>
                                </a:lnTo>
                                <a:lnTo>
                                  <a:pt x="483" y="83"/>
                                </a:lnTo>
                                <a:lnTo>
                                  <a:pt x="527" y="140"/>
                                </a:lnTo>
                                <a:lnTo>
                                  <a:pt x="556" y="208"/>
                                </a:lnTo>
                                <a:lnTo>
                                  <a:pt x="566" y="284"/>
                                </a:lnTo>
                                <a:lnTo>
                                  <a:pt x="556" y="359"/>
                                </a:lnTo>
                                <a:lnTo>
                                  <a:pt x="527" y="427"/>
                                </a:lnTo>
                                <a:lnTo>
                                  <a:pt x="483" y="485"/>
                                </a:lnTo>
                                <a:lnTo>
                                  <a:pt x="426" y="529"/>
                                </a:lnTo>
                                <a:lnTo>
                                  <a:pt x="358" y="558"/>
                                </a:lnTo>
                                <a:lnTo>
                                  <a:pt x="283" y="568"/>
                                </a:lnTo>
                                <a:lnTo>
                                  <a:pt x="207" y="558"/>
                                </a:lnTo>
                                <a:lnTo>
                                  <a:pt x="140" y="529"/>
                                </a:lnTo>
                                <a:lnTo>
                                  <a:pt x="82" y="485"/>
                                </a:lnTo>
                                <a:lnTo>
                                  <a:pt x="38" y="427"/>
                                </a:lnTo>
                                <a:lnTo>
                                  <a:pt x="10" y="359"/>
                                </a:lnTo>
                                <a:lnTo>
                                  <a:pt x="0" y="28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20C69" id="组合 241" o:spid="_x0000_s1026" style="position:absolute;margin-left:431.35pt;margin-top:538.05pt;width:29.35pt;height:29.45pt;z-index:-251629568;mso-position-horizontal-relative:page;mso-position-vertical-relative:page" coordorigin="8627,10761" coordsize="587,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" o:allowincell="f">
                <v:shape id="Freeform 84" o:spid="_x0000_s1027" style="position:absolute;left:8637;top:10771;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" path="m283,l207,10,140,38,82,83,38,140,10,208,,284r10,75l38,427r44,58l140,529r67,29l283,568r75,-10l426,529r57,-44l527,427r29,-68l566,284,556,208,527,140,483,83,426,38,358,10,283,xe" fillcolor="#00af50" stroked="f">
                  <v:path arrowok="t" o:connecttype="custom" o:connectlocs="283,0;207,10;140,38;82,83;38,140;10,208;0,284;10,359;38,427;82,485;140,529;207,558;283,568;358,558;426,529;483,485;527,427;556,359;566,284;556,208;527,140;483,83;426,38;358,10;283,0" o:connectangles="0,0,0,0,0,0,0,0,0,0,0,0,0,0,0,0,0,0,0,0,0,0,0,0,0"/>
                </v:shape>
                <v:shape id="Freeform 85" o:spid="_x0000_s1028" style="position:absolute;left:8637;top:10771;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" path="m,284l10,208,38,140,82,83,140,38,207,10,283,r75,10l426,38r57,45l527,140r29,68l566,284r-10,75l527,427r-44,58l426,529r-68,29l283,568,207,558,140,529,82,485,38,427,10,359,,284xe" filled="f" strokeweight=".96pt">
                  <v:path arrowok="t" o:connecttype="custom" o:connectlocs="0,284;10,208;38,140;82,83;140,38;207,10;283,0;358,10;426,38;483,83;527,140;556,208;566,284;556,359;527,427;483,485;426,529;358,558;283,568;207,558;140,529;82,485;38,427;10,359;0,284" o:connectangles="0,0,0,0,0,0,0,0,0,0,0,0,0,0,0,0,0,0,0,0,0,0,0,0,0"/>
                </v:shape>
                <w10:wrap anchorx="page" anchory="page"/>
              </v:group>
            </w:pict>
          </mc:Fallback>
        </mc:AlternateContent>
      </w:r>
      <w:r>
        <w:rPr>
          <w:noProof/>
        </w:rPr>
        <mc:AlternateContent>
          <mc:Choice Requires="wpg">
            <w:drawing>
              <wp:anchor distT="0" distB="0" distL="114300" distR="114300" simplePos="0" relativeHeight="251687936" behindDoc="1" locked="0" layoutInCell="0" allowOverlap="1" wp14:anchorId="2B9FB6F2" wp14:editId="293A26ED">
                <wp:simplePos x="0" y="0"/>
                <wp:positionH relativeFrom="page">
                  <wp:posOffset>5478145</wp:posOffset>
                </wp:positionH>
                <wp:positionV relativeFrom="page">
                  <wp:posOffset>8611235</wp:posOffset>
                </wp:positionV>
                <wp:extent cx="372745" cy="372745"/>
                <wp:effectExtent l="0" t="0" r="0" b="0"/>
                <wp:wrapNone/>
                <wp:docPr id="238" name="组合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8627" y="13561"/>
                          <a:chExt cx="587" cy="587"/>
                        </a:xfrm>
                      </wpg:grpSpPr>
                      <wps:wsp>
                        <wps:cNvPr id="239" name="Freeform 87"/>
                        <wps:cNvSpPr>
                          <a:spLocks/>
                        </wps:cNvSpPr>
                        <wps:spPr bwMode="auto">
                          <a:xfrm>
                            <a:off x="8637" y="13571"/>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88"/>
                        <wps:cNvSpPr>
                          <a:spLocks/>
                        </wps:cNvSpPr>
                        <wps:spPr bwMode="auto">
                          <a:xfrm>
                            <a:off x="8637" y="13571"/>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CC187" id="组合 238" o:spid="_x0000_s1026" style="position:absolute;margin-left:431.35pt;margin-top:678.05pt;width:29.35pt;height:29.35pt;z-index:-251628544;mso-position-horizontal-relative:page;mso-position-vertical-relative:page" coordorigin="8627,13561"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" o:allowincell="f">
                <v:shape id="Freeform 87" o:spid="_x0000_s1027" style="position:absolute;left:8637;top:13571;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88" o:spid="_x0000_s1028" style="position:absolute;left:8637;top:13571;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688960" behindDoc="1" locked="0" layoutInCell="0" allowOverlap="1" wp14:anchorId="36F410BD" wp14:editId="4C32F6CE">
                <wp:simplePos x="0" y="0"/>
                <wp:positionH relativeFrom="page">
                  <wp:posOffset>5478145</wp:posOffset>
                </wp:positionH>
                <wp:positionV relativeFrom="page">
                  <wp:posOffset>8162290</wp:posOffset>
                </wp:positionV>
                <wp:extent cx="372745" cy="372745"/>
                <wp:effectExtent l="0" t="0" r="0" b="0"/>
                <wp:wrapNone/>
                <wp:docPr id="235" name="组合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8627" y="12854"/>
                          <a:chExt cx="587" cy="587"/>
                        </a:xfrm>
                      </wpg:grpSpPr>
                      <wps:wsp>
                        <wps:cNvPr id="236" name="Freeform 90"/>
                        <wps:cNvSpPr>
                          <a:spLocks/>
                        </wps:cNvSpPr>
                        <wps:spPr bwMode="auto">
                          <a:xfrm>
                            <a:off x="8637" y="12864"/>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91"/>
                        <wps:cNvSpPr>
                          <a:spLocks/>
                        </wps:cNvSpPr>
                        <wps:spPr bwMode="auto">
                          <a:xfrm>
                            <a:off x="8637" y="12864"/>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C836F" id="组合 235" o:spid="_x0000_s1026" style="position:absolute;margin-left:431.35pt;margin-top:642.7pt;width:29.35pt;height:29.35pt;z-index:-251627520;mso-position-horizontal-relative:page;mso-position-vertical-relative:page" coordorigin="8627,12854"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" o:allowincell="f">
                <v:shape id="Freeform 90" o:spid="_x0000_s1027" style="position:absolute;left:8637;top:12864;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91" o:spid="_x0000_s1028" style="position:absolute;left:8637;top:12864;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689984" behindDoc="1" locked="0" layoutInCell="0" allowOverlap="1" wp14:anchorId="5A331600" wp14:editId="74DFDDAE">
                <wp:simplePos x="0" y="0"/>
                <wp:positionH relativeFrom="page">
                  <wp:posOffset>5478145</wp:posOffset>
                </wp:positionH>
                <wp:positionV relativeFrom="page">
                  <wp:posOffset>7721600</wp:posOffset>
                </wp:positionV>
                <wp:extent cx="372745" cy="374015"/>
                <wp:effectExtent l="0" t="0" r="0" b="0"/>
                <wp:wrapNone/>
                <wp:docPr id="232" name="组合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4015"/>
                          <a:chOff x="8627" y="12160"/>
                          <a:chExt cx="587" cy="589"/>
                        </a:xfrm>
                      </wpg:grpSpPr>
                      <wps:wsp>
                        <wps:cNvPr id="233" name="Freeform 93"/>
                        <wps:cNvSpPr>
                          <a:spLocks/>
                        </wps:cNvSpPr>
                        <wps:spPr bwMode="auto">
                          <a:xfrm>
                            <a:off x="8637" y="12170"/>
                            <a:ext cx="567" cy="569"/>
                          </a:xfrm>
                          <a:custGeom>
                            <a:avLst/>
                            <a:gdLst>
                              <a:gd name="T0" fmla="*/ 283 w 567"/>
                              <a:gd name="T1" fmla="*/ 0 h 569"/>
                              <a:gd name="T2" fmla="*/ 207 w 567"/>
                              <a:gd name="T3" fmla="*/ 10 h 569"/>
                              <a:gd name="T4" fmla="*/ 140 w 567"/>
                              <a:gd name="T5" fmla="*/ 38 h 569"/>
                              <a:gd name="T6" fmla="*/ 82 w 567"/>
                              <a:gd name="T7" fmla="*/ 83 h 569"/>
                              <a:gd name="T8" fmla="*/ 38 w 567"/>
                              <a:gd name="T9" fmla="*/ 140 h 569"/>
                              <a:gd name="T10" fmla="*/ 10 w 567"/>
                              <a:gd name="T11" fmla="*/ 208 h 569"/>
                              <a:gd name="T12" fmla="*/ 0 w 567"/>
                              <a:gd name="T13" fmla="*/ 284 h 569"/>
                              <a:gd name="T14" fmla="*/ 10 w 567"/>
                              <a:gd name="T15" fmla="*/ 359 h 569"/>
                              <a:gd name="T16" fmla="*/ 38 w 567"/>
                              <a:gd name="T17" fmla="*/ 427 h 569"/>
                              <a:gd name="T18" fmla="*/ 82 w 567"/>
                              <a:gd name="T19" fmla="*/ 485 h 569"/>
                              <a:gd name="T20" fmla="*/ 140 w 567"/>
                              <a:gd name="T21" fmla="*/ 529 h 569"/>
                              <a:gd name="T22" fmla="*/ 207 w 567"/>
                              <a:gd name="T23" fmla="*/ 558 h 569"/>
                              <a:gd name="T24" fmla="*/ 283 w 567"/>
                              <a:gd name="T25" fmla="*/ 568 h 569"/>
                              <a:gd name="T26" fmla="*/ 358 w 567"/>
                              <a:gd name="T27" fmla="*/ 558 h 569"/>
                              <a:gd name="T28" fmla="*/ 426 w 567"/>
                              <a:gd name="T29" fmla="*/ 529 h 569"/>
                              <a:gd name="T30" fmla="*/ 483 w 567"/>
                              <a:gd name="T31" fmla="*/ 485 h 569"/>
                              <a:gd name="T32" fmla="*/ 527 w 567"/>
                              <a:gd name="T33" fmla="*/ 427 h 569"/>
                              <a:gd name="T34" fmla="*/ 556 w 567"/>
                              <a:gd name="T35" fmla="*/ 359 h 569"/>
                              <a:gd name="T36" fmla="*/ 566 w 567"/>
                              <a:gd name="T37" fmla="*/ 284 h 569"/>
                              <a:gd name="T38" fmla="*/ 556 w 567"/>
                              <a:gd name="T39" fmla="*/ 208 h 569"/>
                              <a:gd name="T40" fmla="*/ 527 w 567"/>
                              <a:gd name="T41" fmla="*/ 140 h 569"/>
                              <a:gd name="T42" fmla="*/ 483 w 567"/>
                              <a:gd name="T43" fmla="*/ 83 h 569"/>
                              <a:gd name="T44" fmla="*/ 426 w 567"/>
                              <a:gd name="T45" fmla="*/ 38 h 569"/>
                              <a:gd name="T46" fmla="*/ 358 w 567"/>
                              <a:gd name="T47" fmla="*/ 10 h 569"/>
                              <a:gd name="T48" fmla="*/ 283 w 567"/>
                              <a:gd name="T49" fmla="*/ 0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283" y="0"/>
                                </a:moveTo>
                                <a:lnTo>
                                  <a:pt x="207" y="10"/>
                                </a:lnTo>
                                <a:lnTo>
                                  <a:pt x="140" y="38"/>
                                </a:lnTo>
                                <a:lnTo>
                                  <a:pt x="82" y="83"/>
                                </a:lnTo>
                                <a:lnTo>
                                  <a:pt x="38" y="140"/>
                                </a:lnTo>
                                <a:lnTo>
                                  <a:pt x="10" y="208"/>
                                </a:lnTo>
                                <a:lnTo>
                                  <a:pt x="0" y="284"/>
                                </a:lnTo>
                                <a:lnTo>
                                  <a:pt x="10" y="359"/>
                                </a:lnTo>
                                <a:lnTo>
                                  <a:pt x="38" y="427"/>
                                </a:lnTo>
                                <a:lnTo>
                                  <a:pt x="82" y="485"/>
                                </a:lnTo>
                                <a:lnTo>
                                  <a:pt x="140" y="529"/>
                                </a:lnTo>
                                <a:lnTo>
                                  <a:pt x="207" y="558"/>
                                </a:lnTo>
                                <a:lnTo>
                                  <a:pt x="283" y="568"/>
                                </a:lnTo>
                                <a:lnTo>
                                  <a:pt x="358" y="558"/>
                                </a:lnTo>
                                <a:lnTo>
                                  <a:pt x="426" y="529"/>
                                </a:lnTo>
                                <a:lnTo>
                                  <a:pt x="483" y="485"/>
                                </a:lnTo>
                                <a:lnTo>
                                  <a:pt x="527" y="427"/>
                                </a:lnTo>
                                <a:lnTo>
                                  <a:pt x="556" y="359"/>
                                </a:lnTo>
                                <a:lnTo>
                                  <a:pt x="566" y="284"/>
                                </a:lnTo>
                                <a:lnTo>
                                  <a:pt x="556" y="208"/>
                                </a:lnTo>
                                <a:lnTo>
                                  <a:pt x="527" y="140"/>
                                </a:lnTo>
                                <a:lnTo>
                                  <a:pt x="483" y="83"/>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94"/>
                        <wps:cNvSpPr>
                          <a:spLocks/>
                        </wps:cNvSpPr>
                        <wps:spPr bwMode="auto">
                          <a:xfrm>
                            <a:off x="8637" y="12170"/>
                            <a:ext cx="567" cy="569"/>
                          </a:xfrm>
                          <a:custGeom>
                            <a:avLst/>
                            <a:gdLst>
                              <a:gd name="T0" fmla="*/ 0 w 567"/>
                              <a:gd name="T1" fmla="*/ 284 h 569"/>
                              <a:gd name="T2" fmla="*/ 10 w 567"/>
                              <a:gd name="T3" fmla="*/ 208 h 569"/>
                              <a:gd name="T4" fmla="*/ 38 w 567"/>
                              <a:gd name="T5" fmla="*/ 140 h 569"/>
                              <a:gd name="T6" fmla="*/ 82 w 567"/>
                              <a:gd name="T7" fmla="*/ 83 h 569"/>
                              <a:gd name="T8" fmla="*/ 140 w 567"/>
                              <a:gd name="T9" fmla="*/ 38 h 569"/>
                              <a:gd name="T10" fmla="*/ 207 w 567"/>
                              <a:gd name="T11" fmla="*/ 10 h 569"/>
                              <a:gd name="T12" fmla="*/ 283 w 567"/>
                              <a:gd name="T13" fmla="*/ 0 h 569"/>
                              <a:gd name="T14" fmla="*/ 358 w 567"/>
                              <a:gd name="T15" fmla="*/ 10 h 569"/>
                              <a:gd name="T16" fmla="*/ 426 w 567"/>
                              <a:gd name="T17" fmla="*/ 38 h 569"/>
                              <a:gd name="T18" fmla="*/ 483 w 567"/>
                              <a:gd name="T19" fmla="*/ 83 h 569"/>
                              <a:gd name="T20" fmla="*/ 527 w 567"/>
                              <a:gd name="T21" fmla="*/ 140 h 569"/>
                              <a:gd name="T22" fmla="*/ 556 w 567"/>
                              <a:gd name="T23" fmla="*/ 208 h 569"/>
                              <a:gd name="T24" fmla="*/ 566 w 567"/>
                              <a:gd name="T25" fmla="*/ 284 h 569"/>
                              <a:gd name="T26" fmla="*/ 556 w 567"/>
                              <a:gd name="T27" fmla="*/ 359 h 569"/>
                              <a:gd name="T28" fmla="*/ 527 w 567"/>
                              <a:gd name="T29" fmla="*/ 427 h 569"/>
                              <a:gd name="T30" fmla="*/ 483 w 567"/>
                              <a:gd name="T31" fmla="*/ 485 h 569"/>
                              <a:gd name="T32" fmla="*/ 426 w 567"/>
                              <a:gd name="T33" fmla="*/ 529 h 569"/>
                              <a:gd name="T34" fmla="*/ 358 w 567"/>
                              <a:gd name="T35" fmla="*/ 558 h 569"/>
                              <a:gd name="T36" fmla="*/ 283 w 567"/>
                              <a:gd name="T37" fmla="*/ 568 h 569"/>
                              <a:gd name="T38" fmla="*/ 207 w 567"/>
                              <a:gd name="T39" fmla="*/ 558 h 569"/>
                              <a:gd name="T40" fmla="*/ 140 w 567"/>
                              <a:gd name="T41" fmla="*/ 529 h 569"/>
                              <a:gd name="T42" fmla="*/ 82 w 567"/>
                              <a:gd name="T43" fmla="*/ 485 h 569"/>
                              <a:gd name="T44" fmla="*/ 38 w 567"/>
                              <a:gd name="T45" fmla="*/ 427 h 569"/>
                              <a:gd name="T46" fmla="*/ 10 w 567"/>
                              <a:gd name="T47" fmla="*/ 359 h 569"/>
                              <a:gd name="T48" fmla="*/ 0 w 567"/>
                              <a:gd name="T49" fmla="*/ 284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0" y="284"/>
                                </a:moveTo>
                                <a:lnTo>
                                  <a:pt x="10" y="208"/>
                                </a:lnTo>
                                <a:lnTo>
                                  <a:pt x="38" y="140"/>
                                </a:lnTo>
                                <a:lnTo>
                                  <a:pt x="82" y="83"/>
                                </a:lnTo>
                                <a:lnTo>
                                  <a:pt x="140" y="38"/>
                                </a:lnTo>
                                <a:lnTo>
                                  <a:pt x="207" y="10"/>
                                </a:lnTo>
                                <a:lnTo>
                                  <a:pt x="283" y="0"/>
                                </a:lnTo>
                                <a:lnTo>
                                  <a:pt x="358" y="10"/>
                                </a:lnTo>
                                <a:lnTo>
                                  <a:pt x="426" y="38"/>
                                </a:lnTo>
                                <a:lnTo>
                                  <a:pt x="483" y="83"/>
                                </a:lnTo>
                                <a:lnTo>
                                  <a:pt x="527" y="140"/>
                                </a:lnTo>
                                <a:lnTo>
                                  <a:pt x="556" y="208"/>
                                </a:lnTo>
                                <a:lnTo>
                                  <a:pt x="566" y="284"/>
                                </a:lnTo>
                                <a:lnTo>
                                  <a:pt x="556" y="359"/>
                                </a:lnTo>
                                <a:lnTo>
                                  <a:pt x="527" y="427"/>
                                </a:lnTo>
                                <a:lnTo>
                                  <a:pt x="483" y="485"/>
                                </a:lnTo>
                                <a:lnTo>
                                  <a:pt x="426" y="529"/>
                                </a:lnTo>
                                <a:lnTo>
                                  <a:pt x="358" y="558"/>
                                </a:lnTo>
                                <a:lnTo>
                                  <a:pt x="283" y="568"/>
                                </a:lnTo>
                                <a:lnTo>
                                  <a:pt x="207" y="558"/>
                                </a:lnTo>
                                <a:lnTo>
                                  <a:pt x="140" y="529"/>
                                </a:lnTo>
                                <a:lnTo>
                                  <a:pt x="82" y="485"/>
                                </a:lnTo>
                                <a:lnTo>
                                  <a:pt x="38" y="427"/>
                                </a:lnTo>
                                <a:lnTo>
                                  <a:pt x="10" y="359"/>
                                </a:lnTo>
                                <a:lnTo>
                                  <a:pt x="0" y="28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D07A8" id="组合 232" o:spid="_x0000_s1026" style="position:absolute;margin-left:431.35pt;margin-top:608pt;width:29.35pt;height:29.45pt;z-index:-251626496;mso-position-horizontal-relative:page;mso-position-vertical-relative:page" coordorigin="8627,12160" coordsize="587,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" o:allowincell="f">
                <v:shape id="Freeform 93" o:spid="_x0000_s1027" style="position:absolute;left:8637;top:12170;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" path="m283,l207,10,140,38,82,83,38,140,10,208,,284r10,75l38,427r44,58l140,529r67,29l283,568r75,-10l426,529r57,-44l527,427r29,-68l566,284,556,208,527,140,483,83,426,38,358,10,283,xe" fillcolor="#00af50" stroked="f">
                  <v:path arrowok="t" o:connecttype="custom" o:connectlocs="283,0;207,10;140,38;82,83;38,140;10,208;0,284;10,359;38,427;82,485;140,529;207,558;283,568;358,558;426,529;483,485;527,427;556,359;566,284;556,208;527,140;483,83;426,38;358,10;283,0" o:connectangles="0,0,0,0,0,0,0,0,0,0,0,0,0,0,0,0,0,0,0,0,0,0,0,0,0"/>
                </v:shape>
                <v:shape id="Freeform 94" o:spid="_x0000_s1028" style="position:absolute;left:8637;top:12170;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" path="m,284l10,208,38,140,82,83,140,38,207,10,283,r75,10l426,38r57,45l527,140r29,68l566,284r-10,75l527,427r-44,58l426,529r-68,29l283,568,207,558,140,529,82,485,38,427,10,359,,284xe" filled="f" strokeweight=".96pt">
                  <v:path arrowok="t" o:connecttype="custom" o:connectlocs="0,284;10,208;38,140;82,83;140,38;207,10;283,0;358,10;426,38;483,83;527,140;556,208;566,284;556,359;527,427;483,485;426,529;358,558;283,568;207,558;140,529;82,485;38,427;10,359;0,284" o:connectangles="0,0,0,0,0,0,0,0,0,0,0,0,0,0,0,0,0,0,0,0,0,0,0,0,0"/>
                </v:shape>
                <w10:wrap anchorx="page" anchory="page"/>
              </v:group>
            </w:pict>
          </mc:Fallback>
        </mc:AlternateContent>
      </w:r>
      <w:r>
        <w:rPr>
          <w:noProof/>
        </w:rPr>
        <mc:AlternateContent>
          <mc:Choice Requires="wpg">
            <w:drawing>
              <wp:anchor distT="0" distB="0" distL="114300" distR="114300" simplePos="0" relativeHeight="251691008" behindDoc="1" locked="0" layoutInCell="0" allowOverlap="1" wp14:anchorId="4B485AB1" wp14:editId="31CC0328">
                <wp:simplePos x="0" y="0"/>
                <wp:positionH relativeFrom="page">
                  <wp:posOffset>5478145</wp:posOffset>
                </wp:positionH>
                <wp:positionV relativeFrom="page">
                  <wp:posOffset>6384925</wp:posOffset>
                </wp:positionV>
                <wp:extent cx="372745" cy="372745"/>
                <wp:effectExtent l="0" t="0" r="0" b="0"/>
                <wp:wrapNone/>
                <wp:docPr id="229" name="组合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8627" y="10055"/>
                          <a:chExt cx="587" cy="587"/>
                        </a:xfrm>
                      </wpg:grpSpPr>
                      <wps:wsp>
                        <wps:cNvPr id="230" name="Freeform 96"/>
                        <wps:cNvSpPr>
                          <a:spLocks/>
                        </wps:cNvSpPr>
                        <wps:spPr bwMode="auto">
                          <a:xfrm>
                            <a:off x="8637" y="10065"/>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97"/>
                        <wps:cNvSpPr>
                          <a:spLocks/>
                        </wps:cNvSpPr>
                        <wps:spPr bwMode="auto">
                          <a:xfrm>
                            <a:off x="8637" y="10065"/>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B9B7A" id="组合 229" o:spid="_x0000_s1026" style="position:absolute;margin-left:431.35pt;margin-top:502.75pt;width:29.35pt;height:29.35pt;z-index:-251625472;mso-position-horizontal-relative:page;mso-position-vertical-relative:page" coordorigin="8627,10055"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" o:allowincell="f">
                <v:shape id="Freeform 96" o:spid="_x0000_s1027" style="position:absolute;left:8637;top:10065;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97" o:spid="_x0000_s1028" style="position:absolute;left:8637;top:10065;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692032" behindDoc="1" locked="0" layoutInCell="0" allowOverlap="1" wp14:anchorId="7AA1DA9D" wp14:editId="2E4CA502">
                <wp:simplePos x="0" y="0"/>
                <wp:positionH relativeFrom="page">
                  <wp:posOffset>2325370</wp:posOffset>
                </wp:positionH>
                <wp:positionV relativeFrom="page">
                  <wp:posOffset>4608195</wp:posOffset>
                </wp:positionV>
                <wp:extent cx="374015" cy="372745"/>
                <wp:effectExtent l="0" t="0" r="0" b="0"/>
                <wp:wrapNone/>
                <wp:docPr id="226" name="组合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3662" y="7257"/>
                          <a:chExt cx="589" cy="587"/>
                        </a:xfrm>
                      </wpg:grpSpPr>
                      <wps:wsp>
                        <wps:cNvPr id="227" name="Freeform 99"/>
                        <wps:cNvSpPr>
                          <a:spLocks/>
                        </wps:cNvSpPr>
                        <wps:spPr bwMode="auto">
                          <a:xfrm>
                            <a:off x="3672" y="7267"/>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00"/>
                        <wps:cNvSpPr>
                          <a:spLocks/>
                        </wps:cNvSpPr>
                        <wps:spPr bwMode="auto">
                          <a:xfrm>
                            <a:off x="3672" y="7267"/>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2AF53" id="组合 226" o:spid="_x0000_s1026" style="position:absolute;margin-left:183.1pt;margin-top:362.85pt;width:29.45pt;height:29.35pt;z-index:-251624448;mso-position-horizontal-relative:page;mso-position-vertical-relative:page" coordorigin="3662,7257"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" o:allowincell="f">
                <v:shape id="Freeform 99" o:spid="_x0000_s1027" style="position:absolute;left:3672;top:726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" path="m284,l208,10,140,38,83,82,38,140,10,207,,283r10,75l38,426r45,57l140,527r68,29l284,566r75,-10l427,527r58,-44l529,426r29,-68l568,283,558,207,529,140,485,82,427,38,359,10,284,xe" fillcolor="#00af50" stroked="f">
                  <v:path arrowok="t" o:connecttype="custom" o:connectlocs="284,0;208,10;140,38;83,82;38,140;10,207;0,283;10,358;38,426;83,483;140,527;208,556;284,566;359,556;427,527;485,483;529,426;558,358;568,283;558,207;529,140;485,82;427,38;359,10;284,0" o:connectangles="0,0,0,0,0,0,0,0,0,0,0,0,0,0,0,0,0,0,0,0,0,0,0,0,0"/>
                </v:shape>
                <v:shape id="Freeform 100" o:spid="_x0000_s1028" style="position:absolute;left:3672;top:726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693056" behindDoc="1" locked="0" layoutInCell="0" allowOverlap="1" wp14:anchorId="4D630DD3" wp14:editId="6C163828">
                <wp:simplePos x="0" y="0"/>
                <wp:positionH relativeFrom="page">
                  <wp:posOffset>2325370</wp:posOffset>
                </wp:positionH>
                <wp:positionV relativeFrom="page">
                  <wp:posOffset>5055870</wp:posOffset>
                </wp:positionV>
                <wp:extent cx="374015" cy="372745"/>
                <wp:effectExtent l="0" t="0" r="0" b="0"/>
                <wp:wrapNone/>
                <wp:docPr id="223" name="组合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3662" y="7962"/>
                          <a:chExt cx="589" cy="587"/>
                        </a:xfrm>
                      </wpg:grpSpPr>
                      <wps:wsp>
                        <wps:cNvPr id="224" name="Freeform 102"/>
                        <wps:cNvSpPr>
                          <a:spLocks/>
                        </wps:cNvSpPr>
                        <wps:spPr bwMode="auto">
                          <a:xfrm>
                            <a:off x="3672" y="7972"/>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03"/>
                        <wps:cNvSpPr>
                          <a:spLocks/>
                        </wps:cNvSpPr>
                        <wps:spPr bwMode="auto">
                          <a:xfrm>
                            <a:off x="3672" y="7972"/>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CFB32" id="组合 223" o:spid="_x0000_s1026" style="position:absolute;margin-left:183.1pt;margin-top:398.1pt;width:29.45pt;height:29.35pt;z-index:-251623424;mso-position-horizontal-relative:page;mso-position-vertical-relative:page" coordorigin="3662,7962"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" o:allowincell="f">
                <v:shape id="Freeform 102" o:spid="_x0000_s1027" style="position:absolute;left:3672;top:7972;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" path="m284,l208,10,140,38,83,82,38,140,10,207,,283r10,75l38,426r45,57l140,527r68,29l284,566r75,-10l427,527r58,-44l529,426r29,-68l568,283,558,207,529,140,485,82,427,38,359,10,284,xe" fillcolor="#00af50" stroked="f">
                  <v:path arrowok="t" o:connecttype="custom" o:connectlocs="284,0;208,10;140,38;83,82;38,140;10,207;0,283;10,358;38,426;83,483;140,527;208,556;284,566;359,556;427,527;485,483;529,426;558,358;568,283;558,207;529,140;485,82;427,38;359,10;284,0" o:connectangles="0,0,0,0,0,0,0,0,0,0,0,0,0,0,0,0,0,0,0,0,0,0,0,0,0"/>
                </v:shape>
                <v:shape id="Freeform 103" o:spid="_x0000_s1028" style="position:absolute;left:3672;top:7972;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694080" behindDoc="1" locked="0" layoutInCell="0" allowOverlap="1" wp14:anchorId="2B7554F0" wp14:editId="4F483F26">
                <wp:simplePos x="0" y="0"/>
                <wp:positionH relativeFrom="page">
                  <wp:posOffset>2325370</wp:posOffset>
                </wp:positionH>
                <wp:positionV relativeFrom="page">
                  <wp:posOffset>4168775</wp:posOffset>
                </wp:positionV>
                <wp:extent cx="374015" cy="374015"/>
                <wp:effectExtent l="0" t="0" r="0" b="0"/>
                <wp:wrapNone/>
                <wp:docPr id="220" name="组合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4015"/>
                          <a:chOff x="3662" y="6565"/>
                          <a:chExt cx="589" cy="589"/>
                        </a:xfrm>
                      </wpg:grpSpPr>
                      <wps:wsp>
                        <wps:cNvPr id="221" name="Freeform 105"/>
                        <wps:cNvSpPr>
                          <a:spLocks/>
                        </wps:cNvSpPr>
                        <wps:spPr bwMode="auto">
                          <a:xfrm>
                            <a:off x="3672" y="6575"/>
                            <a:ext cx="569" cy="569"/>
                          </a:xfrm>
                          <a:custGeom>
                            <a:avLst/>
                            <a:gdLst>
                              <a:gd name="T0" fmla="*/ 284 w 569"/>
                              <a:gd name="T1" fmla="*/ 0 h 569"/>
                              <a:gd name="T2" fmla="*/ 208 w 569"/>
                              <a:gd name="T3" fmla="*/ 10 h 569"/>
                              <a:gd name="T4" fmla="*/ 140 w 569"/>
                              <a:gd name="T5" fmla="*/ 38 h 569"/>
                              <a:gd name="T6" fmla="*/ 83 w 569"/>
                              <a:gd name="T7" fmla="*/ 83 h 569"/>
                              <a:gd name="T8" fmla="*/ 38 w 569"/>
                              <a:gd name="T9" fmla="*/ 140 h 569"/>
                              <a:gd name="T10" fmla="*/ 10 w 569"/>
                              <a:gd name="T11" fmla="*/ 208 h 569"/>
                              <a:gd name="T12" fmla="*/ 0 w 569"/>
                              <a:gd name="T13" fmla="*/ 284 h 569"/>
                              <a:gd name="T14" fmla="*/ 10 w 569"/>
                              <a:gd name="T15" fmla="*/ 359 h 569"/>
                              <a:gd name="T16" fmla="*/ 38 w 569"/>
                              <a:gd name="T17" fmla="*/ 427 h 569"/>
                              <a:gd name="T18" fmla="*/ 83 w 569"/>
                              <a:gd name="T19" fmla="*/ 485 h 569"/>
                              <a:gd name="T20" fmla="*/ 140 w 569"/>
                              <a:gd name="T21" fmla="*/ 529 h 569"/>
                              <a:gd name="T22" fmla="*/ 208 w 569"/>
                              <a:gd name="T23" fmla="*/ 558 h 569"/>
                              <a:gd name="T24" fmla="*/ 284 w 569"/>
                              <a:gd name="T25" fmla="*/ 568 h 569"/>
                              <a:gd name="T26" fmla="*/ 359 w 569"/>
                              <a:gd name="T27" fmla="*/ 558 h 569"/>
                              <a:gd name="T28" fmla="*/ 427 w 569"/>
                              <a:gd name="T29" fmla="*/ 529 h 569"/>
                              <a:gd name="T30" fmla="*/ 485 w 569"/>
                              <a:gd name="T31" fmla="*/ 485 h 569"/>
                              <a:gd name="T32" fmla="*/ 529 w 569"/>
                              <a:gd name="T33" fmla="*/ 427 h 569"/>
                              <a:gd name="T34" fmla="*/ 558 w 569"/>
                              <a:gd name="T35" fmla="*/ 359 h 569"/>
                              <a:gd name="T36" fmla="*/ 568 w 569"/>
                              <a:gd name="T37" fmla="*/ 284 h 569"/>
                              <a:gd name="T38" fmla="*/ 558 w 569"/>
                              <a:gd name="T39" fmla="*/ 208 h 569"/>
                              <a:gd name="T40" fmla="*/ 529 w 569"/>
                              <a:gd name="T41" fmla="*/ 140 h 569"/>
                              <a:gd name="T42" fmla="*/ 485 w 569"/>
                              <a:gd name="T43" fmla="*/ 83 h 569"/>
                              <a:gd name="T44" fmla="*/ 427 w 569"/>
                              <a:gd name="T45" fmla="*/ 38 h 569"/>
                              <a:gd name="T46" fmla="*/ 359 w 569"/>
                              <a:gd name="T47" fmla="*/ 10 h 569"/>
                              <a:gd name="T48" fmla="*/ 284 w 569"/>
                              <a:gd name="T49" fmla="*/ 0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9">
                                <a:moveTo>
                                  <a:pt x="284" y="0"/>
                                </a:moveTo>
                                <a:lnTo>
                                  <a:pt x="208" y="10"/>
                                </a:lnTo>
                                <a:lnTo>
                                  <a:pt x="140" y="38"/>
                                </a:lnTo>
                                <a:lnTo>
                                  <a:pt x="83" y="83"/>
                                </a:lnTo>
                                <a:lnTo>
                                  <a:pt x="38" y="140"/>
                                </a:lnTo>
                                <a:lnTo>
                                  <a:pt x="10" y="208"/>
                                </a:lnTo>
                                <a:lnTo>
                                  <a:pt x="0" y="284"/>
                                </a:lnTo>
                                <a:lnTo>
                                  <a:pt x="10" y="359"/>
                                </a:lnTo>
                                <a:lnTo>
                                  <a:pt x="38" y="427"/>
                                </a:lnTo>
                                <a:lnTo>
                                  <a:pt x="83" y="485"/>
                                </a:lnTo>
                                <a:lnTo>
                                  <a:pt x="140" y="529"/>
                                </a:lnTo>
                                <a:lnTo>
                                  <a:pt x="208" y="558"/>
                                </a:lnTo>
                                <a:lnTo>
                                  <a:pt x="284" y="568"/>
                                </a:lnTo>
                                <a:lnTo>
                                  <a:pt x="359" y="558"/>
                                </a:lnTo>
                                <a:lnTo>
                                  <a:pt x="427" y="529"/>
                                </a:lnTo>
                                <a:lnTo>
                                  <a:pt x="485" y="485"/>
                                </a:lnTo>
                                <a:lnTo>
                                  <a:pt x="529" y="427"/>
                                </a:lnTo>
                                <a:lnTo>
                                  <a:pt x="558" y="359"/>
                                </a:lnTo>
                                <a:lnTo>
                                  <a:pt x="568" y="284"/>
                                </a:lnTo>
                                <a:lnTo>
                                  <a:pt x="558" y="208"/>
                                </a:lnTo>
                                <a:lnTo>
                                  <a:pt x="529" y="140"/>
                                </a:lnTo>
                                <a:lnTo>
                                  <a:pt x="485" y="83"/>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06"/>
                        <wps:cNvSpPr>
                          <a:spLocks/>
                        </wps:cNvSpPr>
                        <wps:spPr bwMode="auto">
                          <a:xfrm>
                            <a:off x="3672" y="6575"/>
                            <a:ext cx="569" cy="569"/>
                          </a:xfrm>
                          <a:custGeom>
                            <a:avLst/>
                            <a:gdLst>
                              <a:gd name="T0" fmla="*/ 0 w 569"/>
                              <a:gd name="T1" fmla="*/ 284 h 569"/>
                              <a:gd name="T2" fmla="*/ 10 w 569"/>
                              <a:gd name="T3" fmla="*/ 208 h 569"/>
                              <a:gd name="T4" fmla="*/ 38 w 569"/>
                              <a:gd name="T5" fmla="*/ 140 h 569"/>
                              <a:gd name="T6" fmla="*/ 83 w 569"/>
                              <a:gd name="T7" fmla="*/ 83 h 569"/>
                              <a:gd name="T8" fmla="*/ 140 w 569"/>
                              <a:gd name="T9" fmla="*/ 38 h 569"/>
                              <a:gd name="T10" fmla="*/ 208 w 569"/>
                              <a:gd name="T11" fmla="*/ 10 h 569"/>
                              <a:gd name="T12" fmla="*/ 284 w 569"/>
                              <a:gd name="T13" fmla="*/ 0 h 569"/>
                              <a:gd name="T14" fmla="*/ 359 w 569"/>
                              <a:gd name="T15" fmla="*/ 10 h 569"/>
                              <a:gd name="T16" fmla="*/ 427 w 569"/>
                              <a:gd name="T17" fmla="*/ 38 h 569"/>
                              <a:gd name="T18" fmla="*/ 485 w 569"/>
                              <a:gd name="T19" fmla="*/ 83 h 569"/>
                              <a:gd name="T20" fmla="*/ 529 w 569"/>
                              <a:gd name="T21" fmla="*/ 140 h 569"/>
                              <a:gd name="T22" fmla="*/ 558 w 569"/>
                              <a:gd name="T23" fmla="*/ 208 h 569"/>
                              <a:gd name="T24" fmla="*/ 568 w 569"/>
                              <a:gd name="T25" fmla="*/ 284 h 569"/>
                              <a:gd name="T26" fmla="*/ 558 w 569"/>
                              <a:gd name="T27" fmla="*/ 359 h 569"/>
                              <a:gd name="T28" fmla="*/ 529 w 569"/>
                              <a:gd name="T29" fmla="*/ 427 h 569"/>
                              <a:gd name="T30" fmla="*/ 485 w 569"/>
                              <a:gd name="T31" fmla="*/ 485 h 569"/>
                              <a:gd name="T32" fmla="*/ 427 w 569"/>
                              <a:gd name="T33" fmla="*/ 529 h 569"/>
                              <a:gd name="T34" fmla="*/ 359 w 569"/>
                              <a:gd name="T35" fmla="*/ 558 h 569"/>
                              <a:gd name="T36" fmla="*/ 284 w 569"/>
                              <a:gd name="T37" fmla="*/ 568 h 569"/>
                              <a:gd name="T38" fmla="*/ 208 w 569"/>
                              <a:gd name="T39" fmla="*/ 558 h 569"/>
                              <a:gd name="T40" fmla="*/ 140 w 569"/>
                              <a:gd name="T41" fmla="*/ 529 h 569"/>
                              <a:gd name="T42" fmla="*/ 83 w 569"/>
                              <a:gd name="T43" fmla="*/ 485 h 569"/>
                              <a:gd name="T44" fmla="*/ 38 w 569"/>
                              <a:gd name="T45" fmla="*/ 427 h 569"/>
                              <a:gd name="T46" fmla="*/ 10 w 569"/>
                              <a:gd name="T47" fmla="*/ 359 h 569"/>
                              <a:gd name="T48" fmla="*/ 0 w 569"/>
                              <a:gd name="T49" fmla="*/ 284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9">
                                <a:moveTo>
                                  <a:pt x="0" y="284"/>
                                </a:moveTo>
                                <a:lnTo>
                                  <a:pt x="10" y="208"/>
                                </a:lnTo>
                                <a:lnTo>
                                  <a:pt x="38" y="140"/>
                                </a:lnTo>
                                <a:lnTo>
                                  <a:pt x="83" y="83"/>
                                </a:lnTo>
                                <a:lnTo>
                                  <a:pt x="140" y="38"/>
                                </a:lnTo>
                                <a:lnTo>
                                  <a:pt x="208" y="10"/>
                                </a:lnTo>
                                <a:lnTo>
                                  <a:pt x="284" y="0"/>
                                </a:lnTo>
                                <a:lnTo>
                                  <a:pt x="359" y="10"/>
                                </a:lnTo>
                                <a:lnTo>
                                  <a:pt x="427" y="38"/>
                                </a:lnTo>
                                <a:lnTo>
                                  <a:pt x="485" y="83"/>
                                </a:lnTo>
                                <a:lnTo>
                                  <a:pt x="529" y="140"/>
                                </a:lnTo>
                                <a:lnTo>
                                  <a:pt x="558" y="208"/>
                                </a:lnTo>
                                <a:lnTo>
                                  <a:pt x="568" y="284"/>
                                </a:lnTo>
                                <a:lnTo>
                                  <a:pt x="558" y="359"/>
                                </a:lnTo>
                                <a:lnTo>
                                  <a:pt x="529" y="427"/>
                                </a:lnTo>
                                <a:lnTo>
                                  <a:pt x="485" y="485"/>
                                </a:lnTo>
                                <a:lnTo>
                                  <a:pt x="427" y="529"/>
                                </a:lnTo>
                                <a:lnTo>
                                  <a:pt x="359" y="558"/>
                                </a:lnTo>
                                <a:lnTo>
                                  <a:pt x="284" y="568"/>
                                </a:lnTo>
                                <a:lnTo>
                                  <a:pt x="208" y="558"/>
                                </a:lnTo>
                                <a:lnTo>
                                  <a:pt x="140" y="529"/>
                                </a:lnTo>
                                <a:lnTo>
                                  <a:pt x="83" y="485"/>
                                </a:lnTo>
                                <a:lnTo>
                                  <a:pt x="38" y="427"/>
                                </a:lnTo>
                                <a:lnTo>
                                  <a:pt x="10" y="359"/>
                                </a:lnTo>
                                <a:lnTo>
                                  <a:pt x="0" y="28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2FBC3" id="组合 220" o:spid="_x0000_s1026" style="position:absolute;margin-left:183.1pt;margin-top:328.25pt;width:29.45pt;height:29.45pt;z-index:-251622400;mso-position-horizontal-relative:page;mso-position-vertical-relative:page" coordorigin="3662,6565" coordsize="589,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" o:allowincell="f">
                <v:shape id="Freeform 105" o:spid="_x0000_s1027" style="position:absolute;left:3672;top:6575;width:569;height:569;visibility:visible;mso-wrap-style:square;v-text-anchor:top" coordsize="569,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" path="m284,l208,10,140,38,83,83,38,140,10,208,,284r10,75l38,427r45,58l140,529r68,29l284,568r75,-10l427,529r58,-44l529,427r29,-68l568,284,558,208,529,140,485,83,427,38,359,10,284,xe" fillcolor="#00af50" stroked="f">
                  <v:path arrowok="t" o:connecttype="custom" o:connectlocs="284,0;208,10;140,38;83,83;38,140;10,208;0,284;10,359;38,427;83,485;140,529;208,558;284,568;359,558;427,529;485,485;529,427;558,359;568,284;558,208;529,140;485,83;427,38;359,10;284,0" o:connectangles="0,0,0,0,0,0,0,0,0,0,0,0,0,0,0,0,0,0,0,0,0,0,0,0,0"/>
                </v:shape>
                <v:shape id="Freeform 106" o:spid="_x0000_s1028" style="position:absolute;left:3672;top:6575;width:569;height:569;visibility:visible;mso-wrap-style:square;v-text-anchor:top" coordsize="569,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" path="m,284l10,208,38,140,83,83,140,38,208,10,284,r75,10l427,38r58,45l529,140r29,68l568,284r-10,75l529,427r-44,58l427,529r-68,29l284,568,208,558,140,529,83,485,38,427,10,359,,284xe" filled="f" strokeweight=".96pt">
                  <v:path arrowok="t" o:connecttype="custom" o:connectlocs="0,284;10,208;38,140;83,83;140,38;208,10;284,0;359,10;427,38;485,83;529,140;558,208;568,284;558,359;529,427;485,485;427,529;359,558;284,568;208,558;140,529;83,485;38,427;10,359;0,284" o:connectangles="0,0,0,0,0,0,0,0,0,0,0,0,0,0,0,0,0,0,0,0,0,0,0,0,0"/>
                </v:shape>
                <w10:wrap anchorx="page" anchory="page"/>
              </v:group>
            </w:pict>
          </mc:Fallback>
        </mc:AlternateContent>
      </w:r>
      <w:r>
        <w:rPr>
          <w:noProof/>
        </w:rPr>
        <mc:AlternateContent>
          <mc:Choice Requires="wpg">
            <w:drawing>
              <wp:anchor distT="0" distB="0" distL="114300" distR="114300" simplePos="0" relativeHeight="251695104" behindDoc="1" locked="0" layoutInCell="0" allowOverlap="1" wp14:anchorId="21AB64FB" wp14:editId="474DB24C">
                <wp:simplePos x="0" y="0"/>
                <wp:positionH relativeFrom="page">
                  <wp:posOffset>2325370</wp:posOffset>
                </wp:positionH>
                <wp:positionV relativeFrom="page">
                  <wp:posOffset>5502275</wp:posOffset>
                </wp:positionV>
                <wp:extent cx="374015" cy="372745"/>
                <wp:effectExtent l="0" t="0" r="0" b="0"/>
                <wp:wrapNone/>
                <wp:docPr id="217" name="组合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3662" y="8665"/>
                          <a:chExt cx="589" cy="587"/>
                        </a:xfrm>
                      </wpg:grpSpPr>
                      <wps:wsp>
                        <wps:cNvPr id="218" name="Freeform 108"/>
                        <wps:cNvSpPr>
                          <a:spLocks/>
                        </wps:cNvSpPr>
                        <wps:spPr bwMode="auto">
                          <a:xfrm>
                            <a:off x="3672" y="8675"/>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09"/>
                        <wps:cNvSpPr>
                          <a:spLocks/>
                        </wps:cNvSpPr>
                        <wps:spPr bwMode="auto">
                          <a:xfrm>
                            <a:off x="3672" y="8675"/>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E5DB0" id="组合 217" o:spid="_x0000_s1026" style="position:absolute;margin-left:183.1pt;margin-top:433.25pt;width:29.45pt;height:29.35pt;z-index:-251621376;mso-position-horizontal-relative:page;mso-position-vertical-relative:page" coordorigin="3662,8665"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" o:allowincell="f">
                <v:shape id="Freeform 108" o:spid="_x0000_s1027" style="position:absolute;left:3672;top:8675;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" path="m284,l208,10,140,38,83,82,38,140,10,207,,283r10,75l38,426r45,57l140,527r68,29l284,566r75,-10l427,527r58,-44l529,426r29,-68l568,283,558,207,529,140,485,82,427,38,359,10,284,xe" fillcolor="#00af50" stroked="f">
                  <v:path arrowok="t" o:connecttype="custom" o:connectlocs="284,0;208,10;140,38;83,82;38,140;10,207;0,283;10,358;38,426;83,483;140,527;208,556;284,566;359,556;427,527;485,483;529,426;558,358;568,283;558,207;529,140;485,82;427,38;359,10;284,0" o:connectangles="0,0,0,0,0,0,0,0,0,0,0,0,0,0,0,0,0,0,0,0,0,0,0,0,0"/>
                </v:shape>
                <v:shape id="Freeform 109" o:spid="_x0000_s1028" style="position:absolute;left:3672;top:8675;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696128" behindDoc="1" locked="0" layoutInCell="0" allowOverlap="1" wp14:anchorId="0ABDE188" wp14:editId="3181E2AB">
                <wp:simplePos x="0" y="0"/>
                <wp:positionH relativeFrom="page">
                  <wp:posOffset>2325370</wp:posOffset>
                </wp:positionH>
                <wp:positionV relativeFrom="page">
                  <wp:posOffset>5941695</wp:posOffset>
                </wp:positionV>
                <wp:extent cx="374015" cy="372745"/>
                <wp:effectExtent l="0" t="0" r="0" b="0"/>
                <wp:wrapNone/>
                <wp:docPr id="214" name="组合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3662" y="9357"/>
                          <a:chExt cx="589" cy="587"/>
                        </a:xfrm>
                      </wpg:grpSpPr>
                      <wps:wsp>
                        <wps:cNvPr id="215" name="Freeform 111"/>
                        <wps:cNvSpPr>
                          <a:spLocks/>
                        </wps:cNvSpPr>
                        <wps:spPr bwMode="auto">
                          <a:xfrm>
                            <a:off x="3672" y="9367"/>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12"/>
                        <wps:cNvSpPr>
                          <a:spLocks/>
                        </wps:cNvSpPr>
                        <wps:spPr bwMode="auto">
                          <a:xfrm>
                            <a:off x="3672" y="9367"/>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A55BE" id="组合 214" o:spid="_x0000_s1026" style="position:absolute;margin-left:183.1pt;margin-top:467.85pt;width:29.45pt;height:29.35pt;z-index:-251620352;mso-position-horizontal-relative:page;mso-position-vertical-relative:page" coordorigin="3662,9357"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" o:allowincell="f">
                <v:shape id="Freeform 111" o:spid="_x0000_s1027" style="position:absolute;left:3672;top:936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" path="m284,l208,10,140,38,83,82,38,140,10,207,,283r10,75l38,426r45,57l140,527r68,29l284,566r75,-10l427,527r58,-44l529,426r29,-68l568,283,558,207,529,140,485,82,427,38,359,10,284,xe" fillcolor="#00af50" stroked="f">
                  <v:path arrowok="t" o:connecttype="custom" o:connectlocs="284,0;208,10;140,38;83,82;38,140;10,207;0,283;10,358;38,426;83,483;140,527;208,556;284,566;359,556;427,527;485,483;529,426;558,358;568,283;558,207;529,140;485,82;427,38;359,10;284,0" o:connectangles="0,0,0,0,0,0,0,0,0,0,0,0,0,0,0,0,0,0,0,0,0,0,0,0,0"/>
                </v:shape>
                <v:shape id="Freeform 112" o:spid="_x0000_s1028" style="position:absolute;left:3672;top:936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697152" behindDoc="1" locked="0" layoutInCell="0" allowOverlap="1" wp14:anchorId="5EE17FCE" wp14:editId="0BF0D8D5">
                <wp:simplePos x="0" y="0"/>
                <wp:positionH relativeFrom="page">
                  <wp:posOffset>2325370</wp:posOffset>
                </wp:positionH>
                <wp:positionV relativeFrom="page">
                  <wp:posOffset>6389370</wp:posOffset>
                </wp:positionV>
                <wp:extent cx="374015" cy="372745"/>
                <wp:effectExtent l="0" t="0" r="0" b="0"/>
                <wp:wrapNone/>
                <wp:docPr id="211" name="组合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3662" y="10062"/>
                          <a:chExt cx="589" cy="587"/>
                        </a:xfrm>
                      </wpg:grpSpPr>
                      <wps:wsp>
                        <wps:cNvPr id="212" name="Freeform 114"/>
                        <wps:cNvSpPr>
                          <a:spLocks/>
                        </wps:cNvSpPr>
                        <wps:spPr bwMode="auto">
                          <a:xfrm>
                            <a:off x="3672" y="10072"/>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15"/>
                        <wps:cNvSpPr>
                          <a:spLocks/>
                        </wps:cNvSpPr>
                        <wps:spPr bwMode="auto">
                          <a:xfrm>
                            <a:off x="3672" y="10072"/>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BBB2F" id="组合 211" o:spid="_x0000_s1026" style="position:absolute;margin-left:183.1pt;margin-top:503.1pt;width:29.45pt;height:29.35pt;z-index:-251619328;mso-position-horizontal-relative:page;mso-position-vertical-relative:page" coordorigin="3662,10062"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" o:allowincell="f">
                <v:shape id="Freeform 114" o:spid="_x0000_s1027" style="position:absolute;left:3672;top:10072;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" path="m284,l208,10,140,38,83,82,38,140,10,207,,283r10,75l38,426r45,57l140,527r68,29l284,566r75,-10l427,527r58,-44l529,426r29,-68l568,283,558,207,529,140,485,82,427,38,359,10,284,xe" fillcolor="#00af50" stroked="f">
                  <v:path arrowok="t" o:connecttype="custom" o:connectlocs="284,0;208,10;140,38;83,82;38,140;10,207;0,283;10,358;38,426;83,483;140,527;208,556;284,566;359,556;427,527;485,483;529,426;558,358;568,283;558,207;529,140;485,82;427,38;359,10;284,0" o:connectangles="0,0,0,0,0,0,0,0,0,0,0,0,0,0,0,0,0,0,0,0,0,0,0,0,0"/>
                </v:shape>
                <v:shape id="Freeform 115" o:spid="_x0000_s1028" style="position:absolute;left:3672;top:10072;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698176" behindDoc="1" locked="0" layoutInCell="0" allowOverlap="1" wp14:anchorId="31BB126F" wp14:editId="70BF08DC">
                <wp:simplePos x="0" y="0"/>
                <wp:positionH relativeFrom="page">
                  <wp:posOffset>2325370</wp:posOffset>
                </wp:positionH>
                <wp:positionV relativeFrom="page">
                  <wp:posOffset>6837680</wp:posOffset>
                </wp:positionV>
                <wp:extent cx="374015" cy="372745"/>
                <wp:effectExtent l="0" t="0" r="0" b="0"/>
                <wp:wrapNone/>
                <wp:docPr id="208" name="组合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3662" y="10768"/>
                          <a:chExt cx="589" cy="587"/>
                        </a:xfrm>
                      </wpg:grpSpPr>
                      <wps:wsp>
                        <wps:cNvPr id="209" name="Freeform 117"/>
                        <wps:cNvSpPr>
                          <a:spLocks/>
                        </wps:cNvSpPr>
                        <wps:spPr bwMode="auto">
                          <a:xfrm>
                            <a:off x="3672" y="10778"/>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18"/>
                        <wps:cNvSpPr>
                          <a:spLocks/>
                        </wps:cNvSpPr>
                        <wps:spPr bwMode="auto">
                          <a:xfrm>
                            <a:off x="3672" y="10778"/>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60A26" id="组合 208" o:spid="_x0000_s1026" style="position:absolute;margin-left:183.1pt;margin-top:538.4pt;width:29.45pt;height:29.35pt;z-index:-251618304;mso-position-horizontal-relative:page;mso-position-vertical-relative:page" coordorigin="3662,10768"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" o:allowincell="f">
                <v:shape id="Freeform 117" o:spid="_x0000_s1027" style="position:absolute;left:3672;top:10778;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" path="m284,l208,10,140,38,83,82,38,140,10,207,,283r10,75l38,426r45,57l140,527r68,29l284,566r75,-10l427,527r58,-44l529,426r29,-68l568,283,558,207,529,140,485,82,427,38,359,10,284,xe" fillcolor="#00af50" stroked="f">
                  <v:path arrowok="t" o:connecttype="custom" o:connectlocs="284,0;208,10;140,38;83,82;38,140;10,207;0,283;10,358;38,426;83,483;140,527;208,556;284,566;359,556;427,527;485,483;529,426;558,358;568,283;558,207;529,140;485,82;427,38;359,10;284,0" o:connectangles="0,0,0,0,0,0,0,0,0,0,0,0,0,0,0,0,0,0,0,0,0,0,0,0,0"/>
                </v:shape>
                <v:shape id="Freeform 118" o:spid="_x0000_s1028" style="position:absolute;left:3672;top:10778;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" path="m,283l10,207,38,140,83,82,140,38,208,10,284,r75,10l427,38r58,44l529,140r29,67l568,283r-10,75l529,426r-44,57l427,527r-68,29l284,566,208,556,140,527,83,483,38,426,10,358,,283xe" filled="f" strokeweight=".33864mm">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699200" behindDoc="1" locked="0" layoutInCell="0" allowOverlap="1" wp14:anchorId="6BC3C646" wp14:editId="509A4A10">
                <wp:simplePos x="0" y="0"/>
                <wp:positionH relativeFrom="page">
                  <wp:posOffset>2325370</wp:posOffset>
                </wp:positionH>
                <wp:positionV relativeFrom="page">
                  <wp:posOffset>7275195</wp:posOffset>
                </wp:positionV>
                <wp:extent cx="374015" cy="372745"/>
                <wp:effectExtent l="0" t="0" r="0" b="0"/>
                <wp:wrapNone/>
                <wp:docPr id="205" name="组合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3662" y="11457"/>
                          <a:chExt cx="589" cy="587"/>
                        </a:xfrm>
                      </wpg:grpSpPr>
                      <wps:wsp>
                        <wps:cNvPr id="206" name="Freeform 120"/>
                        <wps:cNvSpPr>
                          <a:spLocks/>
                        </wps:cNvSpPr>
                        <wps:spPr bwMode="auto">
                          <a:xfrm>
                            <a:off x="3672" y="11467"/>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21"/>
                        <wps:cNvSpPr>
                          <a:spLocks/>
                        </wps:cNvSpPr>
                        <wps:spPr bwMode="auto">
                          <a:xfrm>
                            <a:off x="3672" y="11467"/>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EA81C" id="组合 205" o:spid="_x0000_s1026" style="position:absolute;margin-left:183.1pt;margin-top:572.85pt;width:29.45pt;height:29.35pt;z-index:-251617280;mso-position-horizontal-relative:page;mso-position-vertical-relative:page" coordorigin="3662,11457"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" o:allowincell="f">
                <v:shape id="Freeform 120" o:spid="_x0000_s1027" style="position:absolute;left:3672;top:1146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" path="m284,l208,10,140,38,83,82,38,140,10,207,,283r10,75l38,426r45,57l140,527r68,29l284,566r75,-10l427,527r58,-44l529,426r29,-68l568,283,558,207,529,140,485,82,427,38,359,10,284,xe" fillcolor="#00af50" stroked="f">
                  <v:path arrowok="t" o:connecttype="custom" o:connectlocs="284,0;208,10;140,38;83,82;38,140;10,207;0,283;10,358;38,426;83,483;140,527;208,556;284,566;359,556;427,527;485,483;529,426;558,358;568,283;558,207;529,140;485,82;427,38;359,10;284,0" o:connectangles="0,0,0,0,0,0,0,0,0,0,0,0,0,0,0,0,0,0,0,0,0,0,0,0,0"/>
                </v:shape>
                <v:shape id="Freeform 121" o:spid="_x0000_s1028" style="position:absolute;left:3672;top:1146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00224" behindDoc="1" locked="0" layoutInCell="0" allowOverlap="1" wp14:anchorId="4A183189" wp14:editId="1D3139ED">
                <wp:simplePos x="0" y="0"/>
                <wp:positionH relativeFrom="page">
                  <wp:posOffset>2325370</wp:posOffset>
                </wp:positionH>
                <wp:positionV relativeFrom="page">
                  <wp:posOffset>7722870</wp:posOffset>
                </wp:positionV>
                <wp:extent cx="374015" cy="372745"/>
                <wp:effectExtent l="0" t="0" r="0" b="0"/>
                <wp:wrapNone/>
                <wp:docPr id="202" name="组合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3662" y="12162"/>
                          <a:chExt cx="589" cy="587"/>
                        </a:xfrm>
                      </wpg:grpSpPr>
                      <wps:wsp>
                        <wps:cNvPr id="203" name="Freeform 123"/>
                        <wps:cNvSpPr>
                          <a:spLocks/>
                        </wps:cNvSpPr>
                        <wps:spPr bwMode="auto">
                          <a:xfrm>
                            <a:off x="3672" y="12172"/>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24"/>
                        <wps:cNvSpPr>
                          <a:spLocks/>
                        </wps:cNvSpPr>
                        <wps:spPr bwMode="auto">
                          <a:xfrm>
                            <a:off x="3672" y="12172"/>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C5D4B" id="组合 202" o:spid="_x0000_s1026" style="position:absolute;margin-left:183.1pt;margin-top:608.1pt;width:29.45pt;height:29.35pt;z-index:-251616256;mso-position-horizontal-relative:page;mso-position-vertical-relative:page" coordorigin="3662,12162"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" o:allowincell="f">
                <v:shape id="Freeform 123" o:spid="_x0000_s1027" style="position:absolute;left:3672;top:12172;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" path="m284,l208,10,140,38,83,82,38,140,10,207,,283r10,75l38,426r45,57l140,527r68,29l284,566r75,-10l427,527r58,-44l529,426r29,-68l568,283,558,207,529,140,485,82,427,38,359,10,284,xe" fillcolor="#00af50" stroked="f">
                  <v:path arrowok="t" o:connecttype="custom" o:connectlocs="284,0;208,10;140,38;83,82;38,140;10,207;0,283;10,358;38,426;83,483;140,527;208,556;284,566;359,556;427,527;485,483;529,426;558,358;568,283;558,207;529,140;485,82;427,38;359,10;284,0" o:connectangles="0,0,0,0,0,0,0,0,0,0,0,0,0,0,0,0,0,0,0,0,0,0,0,0,0"/>
                </v:shape>
                <v:shape id="Freeform 124" o:spid="_x0000_s1028" style="position:absolute;left:3672;top:12172;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" path="m,283l10,207,38,140,83,82,140,38,208,10,284,r75,10l427,38r58,44l529,140r29,67l568,283r-10,75l529,426r-44,57l427,527r-68,29l284,566,208,556,140,527,83,483,38,426,10,358,,283xe" filled="f" strokeweight=".33864mm">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01248" behindDoc="1" locked="0" layoutInCell="0" allowOverlap="1" wp14:anchorId="0487F4D2" wp14:editId="6EC7C6D9">
                <wp:simplePos x="0" y="0"/>
                <wp:positionH relativeFrom="page">
                  <wp:posOffset>2325370</wp:posOffset>
                </wp:positionH>
                <wp:positionV relativeFrom="page">
                  <wp:posOffset>8171180</wp:posOffset>
                </wp:positionV>
                <wp:extent cx="374015" cy="372745"/>
                <wp:effectExtent l="0" t="0" r="0" b="0"/>
                <wp:wrapNone/>
                <wp:docPr id="199" name="组合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3662" y="12868"/>
                          <a:chExt cx="589" cy="587"/>
                        </a:xfrm>
                      </wpg:grpSpPr>
                      <wps:wsp>
                        <wps:cNvPr id="200" name="Freeform 126"/>
                        <wps:cNvSpPr>
                          <a:spLocks/>
                        </wps:cNvSpPr>
                        <wps:spPr bwMode="auto">
                          <a:xfrm>
                            <a:off x="3672" y="12878"/>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27"/>
                        <wps:cNvSpPr>
                          <a:spLocks/>
                        </wps:cNvSpPr>
                        <wps:spPr bwMode="auto">
                          <a:xfrm>
                            <a:off x="3672" y="12878"/>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A1E35" id="组合 199" o:spid="_x0000_s1026" style="position:absolute;margin-left:183.1pt;margin-top:643.4pt;width:29.45pt;height:29.35pt;z-index:-251615232;mso-position-horizontal-relative:page;mso-position-vertical-relative:page" coordorigin="3662,12868"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" o:allowincell="f">
                <v:shape id="Freeform 126" o:spid="_x0000_s1027" style="position:absolute;left:3672;top:12878;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" path="m284,l208,10,140,38,83,82,38,140,10,207,,283r10,75l38,426r45,57l140,527r68,29l284,566r75,-10l427,527r58,-44l529,426r29,-68l568,283,558,207,529,140,485,82,427,38,359,10,284,xe" fillcolor="#00af50" stroked="f">
                  <v:path arrowok="t" o:connecttype="custom" o:connectlocs="284,0;208,10;140,38;83,82;38,140;10,207;0,283;10,358;38,426;83,483;140,527;208,556;284,566;359,556;427,527;485,483;529,426;558,358;568,283;558,207;529,140;485,82;427,38;359,10;284,0" o:connectangles="0,0,0,0,0,0,0,0,0,0,0,0,0,0,0,0,0,0,0,0,0,0,0,0,0"/>
                </v:shape>
                <v:shape id="Freeform 127" o:spid="_x0000_s1028" style="position:absolute;left:3672;top:12878;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02272" behindDoc="1" locked="0" layoutInCell="0" allowOverlap="1" wp14:anchorId="01245345" wp14:editId="699B28D9">
                <wp:simplePos x="0" y="0"/>
                <wp:positionH relativeFrom="page">
                  <wp:posOffset>2325370</wp:posOffset>
                </wp:positionH>
                <wp:positionV relativeFrom="page">
                  <wp:posOffset>8608695</wp:posOffset>
                </wp:positionV>
                <wp:extent cx="374015" cy="372745"/>
                <wp:effectExtent l="0" t="0" r="0" b="0"/>
                <wp:wrapNone/>
                <wp:docPr id="196" name="组合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3662" y="13557"/>
                          <a:chExt cx="589" cy="587"/>
                        </a:xfrm>
                      </wpg:grpSpPr>
                      <wps:wsp>
                        <wps:cNvPr id="197" name="Freeform 129"/>
                        <wps:cNvSpPr>
                          <a:spLocks/>
                        </wps:cNvSpPr>
                        <wps:spPr bwMode="auto">
                          <a:xfrm>
                            <a:off x="3672" y="13567"/>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30"/>
                        <wps:cNvSpPr>
                          <a:spLocks/>
                        </wps:cNvSpPr>
                        <wps:spPr bwMode="auto">
                          <a:xfrm>
                            <a:off x="3672" y="13567"/>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4485B" id="组合 196" o:spid="_x0000_s1026" style="position:absolute;margin-left:183.1pt;margin-top:677.85pt;width:29.45pt;height:29.35pt;z-index:-251614208;mso-position-horizontal-relative:page;mso-position-vertical-relative:page" coordorigin="3662,13557"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" o:allowincell="f">
                <v:shape id="Freeform 129" o:spid="_x0000_s1027" style="position:absolute;left:3672;top:1356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" path="m284,l208,10,140,38,83,82,38,140,10,207,,283r10,75l38,426r45,57l140,527r68,29l284,566r75,-10l427,527r58,-44l529,426r29,-68l568,283,558,207,529,140,485,82,427,38,359,10,284,xe" fillcolor="#00af50" stroked="f">
                  <v:path arrowok="t" o:connecttype="custom" o:connectlocs="284,0;208,10;140,38;83,82;38,140;10,207;0,283;10,358;38,426;83,483;140,527;208,556;284,566;359,556;427,527;485,483;529,426;558,358;568,283;558,207;529,140;485,82;427,38;359,10;284,0" o:connectangles="0,0,0,0,0,0,0,0,0,0,0,0,0,0,0,0,0,0,0,0,0,0,0,0,0"/>
                </v:shape>
                <v:shape id="Freeform 130" o:spid="_x0000_s1028" style="position:absolute;left:3672;top:1356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03296" behindDoc="1" locked="0" layoutInCell="0" allowOverlap="1" wp14:anchorId="007B022D" wp14:editId="0A0F2229">
                <wp:simplePos x="0" y="0"/>
                <wp:positionH relativeFrom="page">
                  <wp:posOffset>2954655</wp:posOffset>
                </wp:positionH>
                <wp:positionV relativeFrom="page">
                  <wp:posOffset>2388870</wp:posOffset>
                </wp:positionV>
                <wp:extent cx="372745" cy="372745"/>
                <wp:effectExtent l="0" t="0" r="0" b="0"/>
                <wp:wrapNone/>
                <wp:docPr id="193" name="组合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4653" y="3762"/>
                          <a:chExt cx="587" cy="587"/>
                        </a:xfrm>
                      </wpg:grpSpPr>
                      <wps:wsp>
                        <wps:cNvPr id="194" name="Freeform 132"/>
                        <wps:cNvSpPr>
                          <a:spLocks/>
                        </wps:cNvSpPr>
                        <wps:spPr bwMode="auto">
                          <a:xfrm>
                            <a:off x="4663" y="3772"/>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33"/>
                        <wps:cNvSpPr>
                          <a:spLocks/>
                        </wps:cNvSpPr>
                        <wps:spPr bwMode="auto">
                          <a:xfrm>
                            <a:off x="4663" y="3772"/>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D1CC15" id="组合 193" o:spid="_x0000_s1026" style="position:absolute;margin-left:232.65pt;margin-top:188.1pt;width:29.35pt;height:29.35pt;z-index:-251613184;mso-position-horizontal-relative:page;mso-position-vertical-relative:page" coordorigin="4653,3762"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" o:allowincell="f">
                <v:shape id="Freeform 132" o:spid="_x0000_s1027" style="position:absolute;left:4663;top:3772;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133" o:spid="_x0000_s1028" style="position:absolute;left:4663;top:3772;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04320" behindDoc="1" locked="0" layoutInCell="0" allowOverlap="1" wp14:anchorId="019E4003" wp14:editId="2F0A6C26">
                <wp:simplePos x="0" y="0"/>
                <wp:positionH relativeFrom="page">
                  <wp:posOffset>2954655</wp:posOffset>
                </wp:positionH>
                <wp:positionV relativeFrom="page">
                  <wp:posOffset>2835910</wp:posOffset>
                </wp:positionV>
                <wp:extent cx="372745" cy="374015"/>
                <wp:effectExtent l="0" t="0" r="0" b="0"/>
                <wp:wrapNone/>
                <wp:docPr id="190" name="组合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4015"/>
                          <a:chOff x="4653" y="4466"/>
                          <a:chExt cx="587" cy="589"/>
                        </a:xfrm>
                      </wpg:grpSpPr>
                      <wps:wsp>
                        <wps:cNvPr id="191" name="Freeform 135"/>
                        <wps:cNvSpPr>
                          <a:spLocks/>
                        </wps:cNvSpPr>
                        <wps:spPr bwMode="auto">
                          <a:xfrm>
                            <a:off x="4663" y="4476"/>
                            <a:ext cx="567" cy="569"/>
                          </a:xfrm>
                          <a:custGeom>
                            <a:avLst/>
                            <a:gdLst>
                              <a:gd name="T0" fmla="*/ 283 w 567"/>
                              <a:gd name="T1" fmla="*/ 0 h 569"/>
                              <a:gd name="T2" fmla="*/ 207 w 567"/>
                              <a:gd name="T3" fmla="*/ 10 h 569"/>
                              <a:gd name="T4" fmla="*/ 140 w 567"/>
                              <a:gd name="T5" fmla="*/ 38 h 569"/>
                              <a:gd name="T6" fmla="*/ 82 w 567"/>
                              <a:gd name="T7" fmla="*/ 83 h 569"/>
                              <a:gd name="T8" fmla="*/ 38 w 567"/>
                              <a:gd name="T9" fmla="*/ 140 h 569"/>
                              <a:gd name="T10" fmla="*/ 10 w 567"/>
                              <a:gd name="T11" fmla="*/ 208 h 569"/>
                              <a:gd name="T12" fmla="*/ 0 w 567"/>
                              <a:gd name="T13" fmla="*/ 284 h 569"/>
                              <a:gd name="T14" fmla="*/ 10 w 567"/>
                              <a:gd name="T15" fmla="*/ 359 h 569"/>
                              <a:gd name="T16" fmla="*/ 38 w 567"/>
                              <a:gd name="T17" fmla="*/ 427 h 569"/>
                              <a:gd name="T18" fmla="*/ 82 w 567"/>
                              <a:gd name="T19" fmla="*/ 485 h 569"/>
                              <a:gd name="T20" fmla="*/ 140 w 567"/>
                              <a:gd name="T21" fmla="*/ 529 h 569"/>
                              <a:gd name="T22" fmla="*/ 207 w 567"/>
                              <a:gd name="T23" fmla="*/ 558 h 569"/>
                              <a:gd name="T24" fmla="*/ 283 w 567"/>
                              <a:gd name="T25" fmla="*/ 568 h 569"/>
                              <a:gd name="T26" fmla="*/ 358 w 567"/>
                              <a:gd name="T27" fmla="*/ 558 h 569"/>
                              <a:gd name="T28" fmla="*/ 426 w 567"/>
                              <a:gd name="T29" fmla="*/ 529 h 569"/>
                              <a:gd name="T30" fmla="*/ 483 w 567"/>
                              <a:gd name="T31" fmla="*/ 485 h 569"/>
                              <a:gd name="T32" fmla="*/ 527 w 567"/>
                              <a:gd name="T33" fmla="*/ 427 h 569"/>
                              <a:gd name="T34" fmla="*/ 556 w 567"/>
                              <a:gd name="T35" fmla="*/ 359 h 569"/>
                              <a:gd name="T36" fmla="*/ 566 w 567"/>
                              <a:gd name="T37" fmla="*/ 284 h 569"/>
                              <a:gd name="T38" fmla="*/ 556 w 567"/>
                              <a:gd name="T39" fmla="*/ 208 h 569"/>
                              <a:gd name="T40" fmla="*/ 527 w 567"/>
                              <a:gd name="T41" fmla="*/ 140 h 569"/>
                              <a:gd name="T42" fmla="*/ 483 w 567"/>
                              <a:gd name="T43" fmla="*/ 83 h 569"/>
                              <a:gd name="T44" fmla="*/ 426 w 567"/>
                              <a:gd name="T45" fmla="*/ 38 h 569"/>
                              <a:gd name="T46" fmla="*/ 358 w 567"/>
                              <a:gd name="T47" fmla="*/ 10 h 569"/>
                              <a:gd name="T48" fmla="*/ 283 w 567"/>
                              <a:gd name="T49" fmla="*/ 0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283" y="0"/>
                                </a:moveTo>
                                <a:lnTo>
                                  <a:pt x="207" y="10"/>
                                </a:lnTo>
                                <a:lnTo>
                                  <a:pt x="140" y="38"/>
                                </a:lnTo>
                                <a:lnTo>
                                  <a:pt x="82" y="83"/>
                                </a:lnTo>
                                <a:lnTo>
                                  <a:pt x="38" y="140"/>
                                </a:lnTo>
                                <a:lnTo>
                                  <a:pt x="10" y="208"/>
                                </a:lnTo>
                                <a:lnTo>
                                  <a:pt x="0" y="284"/>
                                </a:lnTo>
                                <a:lnTo>
                                  <a:pt x="10" y="359"/>
                                </a:lnTo>
                                <a:lnTo>
                                  <a:pt x="38" y="427"/>
                                </a:lnTo>
                                <a:lnTo>
                                  <a:pt x="82" y="485"/>
                                </a:lnTo>
                                <a:lnTo>
                                  <a:pt x="140" y="529"/>
                                </a:lnTo>
                                <a:lnTo>
                                  <a:pt x="207" y="558"/>
                                </a:lnTo>
                                <a:lnTo>
                                  <a:pt x="283" y="568"/>
                                </a:lnTo>
                                <a:lnTo>
                                  <a:pt x="358" y="558"/>
                                </a:lnTo>
                                <a:lnTo>
                                  <a:pt x="426" y="529"/>
                                </a:lnTo>
                                <a:lnTo>
                                  <a:pt x="483" y="485"/>
                                </a:lnTo>
                                <a:lnTo>
                                  <a:pt x="527" y="427"/>
                                </a:lnTo>
                                <a:lnTo>
                                  <a:pt x="556" y="359"/>
                                </a:lnTo>
                                <a:lnTo>
                                  <a:pt x="566" y="284"/>
                                </a:lnTo>
                                <a:lnTo>
                                  <a:pt x="556" y="208"/>
                                </a:lnTo>
                                <a:lnTo>
                                  <a:pt x="527" y="140"/>
                                </a:lnTo>
                                <a:lnTo>
                                  <a:pt x="483" y="83"/>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36"/>
                        <wps:cNvSpPr>
                          <a:spLocks/>
                        </wps:cNvSpPr>
                        <wps:spPr bwMode="auto">
                          <a:xfrm>
                            <a:off x="4663" y="4476"/>
                            <a:ext cx="567" cy="569"/>
                          </a:xfrm>
                          <a:custGeom>
                            <a:avLst/>
                            <a:gdLst>
                              <a:gd name="T0" fmla="*/ 0 w 567"/>
                              <a:gd name="T1" fmla="*/ 284 h 569"/>
                              <a:gd name="T2" fmla="*/ 10 w 567"/>
                              <a:gd name="T3" fmla="*/ 208 h 569"/>
                              <a:gd name="T4" fmla="*/ 38 w 567"/>
                              <a:gd name="T5" fmla="*/ 140 h 569"/>
                              <a:gd name="T6" fmla="*/ 82 w 567"/>
                              <a:gd name="T7" fmla="*/ 83 h 569"/>
                              <a:gd name="T8" fmla="*/ 140 w 567"/>
                              <a:gd name="T9" fmla="*/ 38 h 569"/>
                              <a:gd name="T10" fmla="*/ 207 w 567"/>
                              <a:gd name="T11" fmla="*/ 10 h 569"/>
                              <a:gd name="T12" fmla="*/ 283 w 567"/>
                              <a:gd name="T13" fmla="*/ 0 h 569"/>
                              <a:gd name="T14" fmla="*/ 358 w 567"/>
                              <a:gd name="T15" fmla="*/ 10 h 569"/>
                              <a:gd name="T16" fmla="*/ 426 w 567"/>
                              <a:gd name="T17" fmla="*/ 38 h 569"/>
                              <a:gd name="T18" fmla="*/ 483 w 567"/>
                              <a:gd name="T19" fmla="*/ 83 h 569"/>
                              <a:gd name="T20" fmla="*/ 527 w 567"/>
                              <a:gd name="T21" fmla="*/ 140 h 569"/>
                              <a:gd name="T22" fmla="*/ 556 w 567"/>
                              <a:gd name="T23" fmla="*/ 208 h 569"/>
                              <a:gd name="T24" fmla="*/ 566 w 567"/>
                              <a:gd name="T25" fmla="*/ 284 h 569"/>
                              <a:gd name="T26" fmla="*/ 556 w 567"/>
                              <a:gd name="T27" fmla="*/ 359 h 569"/>
                              <a:gd name="T28" fmla="*/ 527 w 567"/>
                              <a:gd name="T29" fmla="*/ 427 h 569"/>
                              <a:gd name="T30" fmla="*/ 483 w 567"/>
                              <a:gd name="T31" fmla="*/ 485 h 569"/>
                              <a:gd name="T32" fmla="*/ 426 w 567"/>
                              <a:gd name="T33" fmla="*/ 529 h 569"/>
                              <a:gd name="T34" fmla="*/ 358 w 567"/>
                              <a:gd name="T35" fmla="*/ 558 h 569"/>
                              <a:gd name="T36" fmla="*/ 283 w 567"/>
                              <a:gd name="T37" fmla="*/ 568 h 569"/>
                              <a:gd name="T38" fmla="*/ 207 w 567"/>
                              <a:gd name="T39" fmla="*/ 558 h 569"/>
                              <a:gd name="T40" fmla="*/ 140 w 567"/>
                              <a:gd name="T41" fmla="*/ 529 h 569"/>
                              <a:gd name="T42" fmla="*/ 82 w 567"/>
                              <a:gd name="T43" fmla="*/ 485 h 569"/>
                              <a:gd name="T44" fmla="*/ 38 w 567"/>
                              <a:gd name="T45" fmla="*/ 427 h 569"/>
                              <a:gd name="T46" fmla="*/ 10 w 567"/>
                              <a:gd name="T47" fmla="*/ 359 h 569"/>
                              <a:gd name="T48" fmla="*/ 0 w 567"/>
                              <a:gd name="T49" fmla="*/ 284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0" y="284"/>
                                </a:moveTo>
                                <a:lnTo>
                                  <a:pt x="10" y="208"/>
                                </a:lnTo>
                                <a:lnTo>
                                  <a:pt x="38" y="140"/>
                                </a:lnTo>
                                <a:lnTo>
                                  <a:pt x="82" y="83"/>
                                </a:lnTo>
                                <a:lnTo>
                                  <a:pt x="140" y="38"/>
                                </a:lnTo>
                                <a:lnTo>
                                  <a:pt x="207" y="10"/>
                                </a:lnTo>
                                <a:lnTo>
                                  <a:pt x="283" y="0"/>
                                </a:lnTo>
                                <a:lnTo>
                                  <a:pt x="358" y="10"/>
                                </a:lnTo>
                                <a:lnTo>
                                  <a:pt x="426" y="38"/>
                                </a:lnTo>
                                <a:lnTo>
                                  <a:pt x="483" y="83"/>
                                </a:lnTo>
                                <a:lnTo>
                                  <a:pt x="527" y="140"/>
                                </a:lnTo>
                                <a:lnTo>
                                  <a:pt x="556" y="208"/>
                                </a:lnTo>
                                <a:lnTo>
                                  <a:pt x="566" y="284"/>
                                </a:lnTo>
                                <a:lnTo>
                                  <a:pt x="556" y="359"/>
                                </a:lnTo>
                                <a:lnTo>
                                  <a:pt x="527" y="427"/>
                                </a:lnTo>
                                <a:lnTo>
                                  <a:pt x="483" y="485"/>
                                </a:lnTo>
                                <a:lnTo>
                                  <a:pt x="426" y="529"/>
                                </a:lnTo>
                                <a:lnTo>
                                  <a:pt x="358" y="558"/>
                                </a:lnTo>
                                <a:lnTo>
                                  <a:pt x="283" y="568"/>
                                </a:lnTo>
                                <a:lnTo>
                                  <a:pt x="207" y="558"/>
                                </a:lnTo>
                                <a:lnTo>
                                  <a:pt x="140" y="529"/>
                                </a:lnTo>
                                <a:lnTo>
                                  <a:pt x="82" y="485"/>
                                </a:lnTo>
                                <a:lnTo>
                                  <a:pt x="38" y="427"/>
                                </a:lnTo>
                                <a:lnTo>
                                  <a:pt x="10" y="359"/>
                                </a:lnTo>
                                <a:lnTo>
                                  <a:pt x="0" y="28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75BAB" id="组合 190" o:spid="_x0000_s1026" style="position:absolute;margin-left:232.65pt;margin-top:223.3pt;width:29.35pt;height:29.45pt;z-index:-251612160;mso-position-horizontal-relative:page;mso-position-vertical-relative:page" coordorigin="4653,4466" coordsize="587,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" o:allowincell="f">
                <v:shape id="Freeform 135" o:spid="_x0000_s1027" style="position:absolute;left:4663;top:4476;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" path="m283,l207,10,140,38,82,83,38,140,10,208,,284r10,75l38,427r44,58l140,529r67,29l283,568r75,-10l426,529r57,-44l527,427r29,-68l566,284,556,208,527,140,483,83,426,38,358,10,283,xe" fillcolor="#00af50" stroked="f">
                  <v:path arrowok="t" o:connecttype="custom" o:connectlocs="283,0;207,10;140,38;82,83;38,140;10,208;0,284;10,359;38,427;82,485;140,529;207,558;283,568;358,558;426,529;483,485;527,427;556,359;566,284;556,208;527,140;483,83;426,38;358,10;283,0" o:connectangles="0,0,0,0,0,0,0,0,0,0,0,0,0,0,0,0,0,0,0,0,0,0,0,0,0"/>
                </v:shape>
                <v:shape id="Freeform 136" o:spid="_x0000_s1028" style="position:absolute;left:4663;top:4476;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" path="m,284l10,208,38,140,82,83,140,38,207,10,283,r75,10l426,38r57,45l527,140r29,68l566,284r-10,75l527,427r-44,58l426,529r-68,29l283,568,207,558,140,529,82,485,38,427,10,359,,284xe" filled="f" strokeweight=".96pt">
                  <v:path arrowok="t" o:connecttype="custom" o:connectlocs="0,284;10,208;38,140;82,83;140,38;207,10;283,0;358,10;426,38;483,83;527,140;556,208;566,284;556,359;527,427;483,485;426,529;358,558;283,568;207,558;140,529;82,485;38,427;10,359;0,284" o:connectangles="0,0,0,0,0,0,0,0,0,0,0,0,0,0,0,0,0,0,0,0,0,0,0,0,0"/>
                </v:shape>
                <w10:wrap anchorx="page" anchory="page"/>
              </v:group>
            </w:pict>
          </mc:Fallback>
        </mc:AlternateContent>
      </w:r>
      <w:r>
        <w:rPr>
          <w:noProof/>
        </w:rPr>
        <mc:AlternateContent>
          <mc:Choice Requires="wpg">
            <w:drawing>
              <wp:anchor distT="0" distB="0" distL="114300" distR="114300" simplePos="0" relativeHeight="251705344" behindDoc="1" locked="0" layoutInCell="0" allowOverlap="1" wp14:anchorId="3DE3C0B7" wp14:editId="6564FE13">
                <wp:simplePos x="0" y="0"/>
                <wp:positionH relativeFrom="page">
                  <wp:posOffset>2954655</wp:posOffset>
                </wp:positionH>
                <wp:positionV relativeFrom="page">
                  <wp:posOffset>3274695</wp:posOffset>
                </wp:positionV>
                <wp:extent cx="372745" cy="372745"/>
                <wp:effectExtent l="0" t="0" r="0" b="0"/>
                <wp:wrapNone/>
                <wp:docPr id="187" name="组合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4653" y="5157"/>
                          <a:chExt cx="587" cy="587"/>
                        </a:xfrm>
                      </wpg:grpSpPr>
                      <wps:wsp>
                        <wps:cNvPr id="188" name="Freeform 138"/>
                        <wps:cNvSpPr>
                          <a:spLocks/>
                        </wps:cNvSpPr>
                        <wps:spPr bwMode="auto">
                          <a:xfrm>
                            <a:off x="4663" y="5167"/>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39"/>
                        <wps:cNvSpPr>
                          <a:spLocks/>
                        </wps:cNvSpPr>
                        <wps:spPr bwMode="auto">
                          <a:xfrm>
                            <a:off x="4663" y="5167"/>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A0A06" id="组合 187" o:spid="_x0000_s1026" style="position:absolute;margin-left:232.65pt;margin-top:257.85pt;width:29.35pt;height:29.35pt;z-index:-251611136;mso-position-horizontal-relative:page;mso-position-vertical-relative:page" coordorigin="4653,5157"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" o:allowincell="f">
                <v:shape id="Freeform 138" o:spid="_x0000_s1027" style="position:absolute;left:4663;top:51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139" o:spid="_x0000_s1028" style="position:absolute;left:4663;top:51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06368" behindDoc="1" locked="0" layoutInCell="0" allowOverlap="1" wp14:anchorId="6E7417AF" wp14:editId="76BD8D48">
                <wp:simplePos x="0" y="0"/>
                <wp:positionH relativeFrom="page">
                  <wp:posOffset>2954655</wp:posOffset>
                </wp:positionH>
                <wp:positionV relativeFrom="page">
                  <wp:posOffset>3722370</wp:posOffset>
                </wp:positionV>
                <wp:extent cx="372745" cy="372745"/>
                <wp:effectExtent l="0" t="0" r="0" b="0"/>
                <wp:wrapNone/>
                <wp:docPr id="184" name="组合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4653" y="5862"/>
                          <a:chExt cx="587" cy="587"/>
                        </a:xfrm>
                      </wpg:grpSpPr>
                      <wps:wsp>
                        <wps:cNvPr id="185" name="Freeform 141"/>
                        <wps:cNvSpPr>
                          <a:spLocks/>
                        </wps:cNvSpPr>
                        <wps:spPr bwMode="auto">
                          <a:xfrm>
                            <a:off x="4663" y="5872"/>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42"/>
                        <wps:cNvSpPr>
                          <a:spLocks/>
                        </wps:cNvSpPr>
                        <wps:spPr bwMode="auto">
                          <a:xfrm>
                            <a:off x="4663" y="5872"/>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F98D0" id="组合 184" o:spid="_x0000_s1026" style="position:absolute;margin-left:232.65pt;margin-top:293.1pt;width:29.35pt;height:29.35pt;z-index:-251610112;mso-position-horizontal-relative:page;mso-position-vertical-relative:page" coordorigin="4653,5862"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" o:allowincell="f">
                <v:shape id="Freeform 141" o:spid="_x0000_s1027" style="position:absolute;left:4663;top:5872;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142" o:spid="_x0000_s1028" style="position:absolute;left:4663;top:5872;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07392" behindDoc="1" locked="0" layoutInCell="0" allowOverlap="1" wp14:anchorId="60E1F4F8" wp14:editId="577FCB00">
                <wp:simplePos x="0" y="0"/>
                <wp:positionH relativeFrom="page">
                  <wp:posOffset>4211955</wp:posOffset>
                </wp:positionH>
                <wp:positionV relativeFrom="page">
                  <wp:posOffset>4168775</wp:posOffset>
                </wp:positionV>
                <wp:extent cx="372745" cy="374015"/>
                <wp:effectExtent l="0" t="0" r="0" b="0"/>
                <wp:wrapNone/>
                <wp:docPr id="181" name="组合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4015"/>
                          <a:chOff x="6633" y="6565"/>
                          <a:chExt cx="587" cy="589"/>
                        </a:xfrm>
                      </wpg:grpSpPr>
                      <wps:wsp>
                        <wps:cNvPr id="182" name="Freeform 144"/>
                        <wps:cNvSpPr>
                          <a:spLocks/>
                        </wps:cNvSpPr>
                        <wps:spPr bwMode="auto">
                          <a:xfrm>
                            <a:off x="6643" y="6575"/>
                            <a:ext cx="567" cy="569"/>
                          </a:xfrm>
                          <a:custGeom>
                            <a:avLst/>
                            <a:gdLst>
                              <a:gd name="T0" fmla="*/ 283 w 567"/>
                              <a:gd name="T1" fmla="*/ 0 h 569"/>
                              <a:gd name="T2" fmla="*/ 207 w 567"/>
                              <a:gd name="T3" fmla="*/ 10 h 569"/>
                              <a:gd name="T4" fmla="*/ 140 w 567"/>
                              <a:gd name="T5" fmla="*/ 38 h 569"/>
                              <a:gd name="T6" fmla="*/ 82 w 567"/>
                              <a:gd name="T7" fmla="*/ 83 h 569"/>
                              <a:gd name="T8" fmla="*/ 38 w 567"/>
                              <a:gd name="T9" fmla="*/ 140 h 569"/>
                              <a:gd name="T10" fmla="*/ 10 w 567"/>
                              <a:gd name="T11" fmla="*/ 208 h 569"/>
                              <a:gd name="T12" fmla="*/ 0 w 567"/>
                              <a:gd name="T13" fmla="*/ 284 h 569"/>
                              <a:gd name="T14" fmla="*/ 10 w 567"/>
                              <a:gd name="T15" fmla="*/ 359 h 569"/>
                              <a:gd name="T16" fmla="*/ 38 w 567"/>
                              <a:gd name="T17" fmla="*/ 427 h 569"/>
                              <a:gd name="T18" fmla="*/ 82 w 567"/>
                              <a:gd name="T19" fmla="*/ 485 h 569"/>
                              <a:gd name="T20" fmla="*/ 140 w 567"/>
                              <a:gd name="T21" fmla="*/ 529 h 569"/>
                              <a:gd name="T22" fmla="*/ 207 w 567"/>
                              <a:gd name="T23" fmla="*/ 558 h 569"/>
                              <a:gd name="T24" fmla="*/ 283 w 567"/>
                              <a:gd name="T25" fmla="*/ 568 h 569"/>
                              <a:gd name="T26" fmla="*/ 358 w 567"/>
                              <a:gd name="T27" fmla="*/ 558 h 569"/>
                              <a:gd name="T28" fmla="*/ 426 w 567"/>
                              <a:gd name="T29" fmla="*/ 529 h 569"/>
                              <a:gd name="T30" fmla="*/ 483 w 567"/>
                              <a:gd name="T31" fmla="*/ 485 h 569"/>
                              <a:gd name="T32" fmla="*/ 527 w 567"/>
                              <a:gd name="T33" fmla="*/ 427 h 569"/>
                              <a:gd name="T34" fmla="*/ 556 w 567"/>
                              <a:gd name="T35" fmla="*/ 359 h 569"/>
                              <a:gd name="T36" fmla="*/ 566 w 567"/>
                              <a:gd name="T37" fmla="*/ 284 h 569"/>
                              <a:gd name="T38" fmla="*/ 556 w 567"/>
                              <a:gd name="T39" fmla="*/ 208 h 569"/>
                              <a:gd name="T40" fmla="*/ 527 w 567"/>
                              <a:gd name="T41" fmla="*/ 140 h 569"/>
                              <a:gd name="T42" fmla="*/ 483 w 567"/>
                              <a:gd name="T43" fmla="*/ 83 h 569"/>
                              <a:gd name="T44" fmla="*/ 426 w 567"/>
                              <a:gd name="T45" fmla="*/ 38 h 569"/>
                              <a:gd name="T46" fmla="*/ 358 w 567"/>
                              <a:gd name="T47" fmla="*/ 10 h 569"/>
                              <a:gd name="T48" fmla="*/ 283 w 567"/>
                              <a:gd name="T49" fmla="*/ 0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283" y="0"/>
                                </a:moveTo>
                                <a:lnTo>
                                  <a:pt x="207" y="10"/>
                                </a:lnTo>
                                <a:lnTo>
                                  <a:pt x="140" y="38"/>
                                </a:lnTo>
                                <a:lnTo>
                                  <a:pt x="82" y="83"/>
                                </a:lnTo>
                                <a:lnTo>
                                  <a:pt x="38" y="140"/>
                                </a:lnTo>
                                <a:lnTo>
                                  <a:pt x="10" y="208"/>
                                </a:lnTo>
                                <a:lnTo>
                                  <a:pt x="0" y="284"/>
                                </a:lnTo>
                                <a:lnTo>
                                  <a:pt x="10" y="359"/>
                                </a:lnTo>
                                <a:lnTo>
                                  <a:pt x="38" y="427"/>
                                </a:lnTo>
                                <a:lnTo>
                                  <a:pt x="82" y="485"/>
                                </a:lnTo>
                                <a:lnTo>
                                  <a:pt x="140" y="529"/>
                                </a:lnTo>
                                <a:lnTo>
                                  <a:pt x="207" y="558"/>
                                </a:lnTo>
                                <a:lnTo>
                                  <a:pt x="283" y="568"/>
                                </a:lnTo>
                                <a:lnTo>
                                  <a:pt x="358" y="558"/>
                                </a:lnTo>
                                <a:lnTo>
                                  <a:pt x="426" y="529"/>
                                </a:lnTo>
                                <a:lnTo>
                                  <a:pt x="483" y="485"/>
                                </a:lnTo>
                                <a:lnTo>
                                  <a:pt x="527" y="427"/>
                                </a:lnTo>
                                <a:lnTo>
                                  <a:pt x="556" y="359"/>
                                </a:lnTo>
                                <a:lnTo>
                                  <a:pt x="566" y="284"/>
                                </a:lnTo>
                                <a:lnTo>
                                  <a:pt x="556" y="208"/>
                                </a:lnTo>
                                <a:lnTo>
                                  <a:pt x="527" y="140"/>
                                </a:lnTo>
                                <a:lnTo>
                                  <a:pt x="483" y="83"/>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45"/>
                        <wps:cNvSpPr>
                          <a:spLocks/>
                        </wps:cNvSpPr>
                        <wps:spPr bwMode="auto">
                          <a:xfrm>
                            <a:off x="6643" y="6575"/>
                            <a:ext cx="567" cy="569"/>
                          </a:xfrm>
                          <a:custGeom>
                            <a:avLst/>
                            <a:gdLst>
                              <a:gd name="T0" fmla="*/ 0 w 567"/>
                              <a:gd name="T1" fmla="*/ 284 h 569"/>
                              <a:gd name="T2" fmla="*/ 10 w 567"/>
                              <a:gd name="T3" fmla="*/ 208 h 569"/>
                              <a:gd name="T4" fmla="*/ 38 w 567"/>
                              <a:gd name="T5" fmla="*/ 140 h 569"/>
                              <a:gd name="T6" fmla="*/ 82 w 567"/>
                              <a:gd name="T7" fmla="*/ 83 h 569"/>
                              <a:gd name="T8" fmla="*/ 140 w 567"/>
                              <a:gd name="T9" fmla="*/ 38 h 569"/>
                              <a:gd name="T10" fmla="*/ 207 w 567"/>
                              <a:gd name="T11" fmla="*/ 10 h 569"/>
                              <a:gd name="T12" fmla="*/ 283 w 567"/>
                              <a:gd name="T13" fmla="*/ 0 h 569"/>
                              <a:gd name="T14" fmla="*/ 358 w 567"/>
                              <a:gd name="T15" fmla="*/ 10 h 569"/>
                              <a:gd name="T16" fmla="*/ 426 w 567"/>
                              <a:gd name="T17" fmla="*/ 38 h 569"/>
                              <a:gd name="T18" fmla="*/ 483 w 567"/>
                              <a:gd name="T19" fmla="*/ 83 h 569"/>
                              <a:gd name="T20" fmla="*/ 527 w 567"/>
                              <a:gd name="T21" fmla="*/ 140 h 569"/>
                              <a:gd name="T22" fmla="*/ 556 w 567"/>
                              <a:gd name="T23" fmla="*/ 208 h 569"/>
                              <a:gd name="T24" fmla="*/ 566 w 567"/>
                              <a:gd name="T25" fmla="*/ 284 h 569"/>
                              <a:gd name="T26" fmla="*/ 556 w 567"/>
                              <a:gd name="T27" fmla="*/ 359 h 569"/>
                              <a:gd name="T28" fmla="*/ 527 w 567"/>
                              <a:gd name="T29" fmla="*/ 427 h 569"/>
                              <a:gd name="T30" fmla="*/ 483 w 567"/>
                              <a:gd name="T31" fmla="*/ 485 h 569"/>
                              <a:gd name="T32" fmla="*/ 426 w 567"/>
                              <a:gd name="T33" fmla="*/ 529 h 569"/>
                              <a:gd name="T34" fmla="*/ 358 w 567"/>
                              <a:gd name="T35" fmla="*/ 558 h 569"/>
                              <a:gd name="T36" fmla="*/ 283 w 567"/>
                              <a:gd name="T37" fmla="*/ 568 h 569"/>
                              <a:gd name="T38" fmla="*/ 207 w 567"/>
                              <a:gd name="T39" fmla="*/ 558 h 569"/>
                              <a:gd name="T40" fmla="*/ 140 w 567"/>
                              <a:gd name="T41" fmla="*/ 529 h 569"/>
                              <a:gd name="T42" fmla="*/ 82 w 567"/>
                              <a:gd name="T43" fmla="*/ 485 h 569"/>
                              <a:gd name="T44" fmla="*/ 38 w 567"/>
                              <a:gd name="T45" fmla="*/ 427 h 569"/>
                              <a:gd name="T46" fmla="*/ 10 w 567"/>
                              <a:gd name="T47" fmla="*/ 359 h 569"/>
                              <a:gd name="T48" fmla="*/ 0 w 567"/>
                              <a:gd name="T49" fmla="*/ 284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0" y="284"/>
                                </a:moveTo>
                                <a:lnTo>
                                  <a:pt x="10" y="208"/>
                                </a:lnTo>
                                <a:lnTo>
                                  <a:pt x="38" y="140"/>
                                </a:lnTo>
                                <a:lnTo>
                                  <a:pt x="82" y="83"/>
                                </a:lnTo>
                                <a:lnTo>
                                  <a:pt x="140" y="38"/>
                                </a:lnTo>
                                <a:lnTo>
                                  <a:pt x="207" y="10"/>
                                </a:lnTo>
                                <a:lnTo>
                                  <a:pt x="283" y="0"/>
                                </a:lnTo>
                                <a:lnTo>
                                  <a:pt x="358" y="10"/>
                                </a:lnTo>
                                <a:lnTo>
                                  <a:pt x="426" y="38"/>
                                </a:lnTo>
                                <a:lnTo>
                                  <a:pt x="483" y="83"/>
                                </a:lnTo>
                                <a:lnTo>
                                  <a:pt x="527" y="140"/>
                                </a:lnTo>
                                <a:lnTo>
                                  <a:pt x="556" y="208"/>
                                </a:lnTo>
                                <a:lnTo>
                                  <a:pt x="566" y="284"/>
                                </a:lnTo>
                                <a:lnTo>
                                  <a:pt x="556" y="359"/>
                                </a:lnTo>
                                <a:lnTo>
                                  <a:pt x="527" y="427"/>
                                </a:lnTo>
                                <a:lnTo>
                                  <a:pt x="483" y="485"/>
                                </a:lnTo>
                                <a:lnTo>
                                  <a:pt x="426" y="529"/>
                                </a:lnTo>
                                <a:lnTo>
                                  <a:pt x="358" y="558"/>
                                </a:lnTo>
                                <a:lnTo>
                                  <a:pt x="283" y="568"/>
                                </a:lnTo>
                                <a:lnTo>
                                  <a:pt x="207" y="558"/>
                                </a:lnTo>
                                <a:lnTo>
                                  <a:pt x="140" y="529"/>
                                </a:lnTo>
                                <a:lnTo>
                                  <a:pt x="82" y="485"/>
                                </a:lnTo>
                                <a:lnTo>
                                  <a:pt x="38" y="427"/>
                                </a:lnTo>
                                <a:lnTo>
                                  <a:pt x="10" y="359"/>
                                </a:lnTo>
                                <a:lnTo>
                                  <a:pt x="0" y="28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E2BCF" id="组合 181" o:spid="_x0000_s1026" style="position:absolute;margin-left:331.65pt;margin-top:328.25pt;width:29.35pt;height:29.45pt;z-index:-251609088;mso-position-horizontal-relative:page;mso-position-vertical-relative:page" coordorigin="6633,6565" coordsize="587,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" o:allowincell="f">
                <v:shape id="Freeform 144" o:spid="_x0000_s1027" style="position:absolute;left:6643;top:6575;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" path="m283,l207,10,140,38,82,83,38,140,10,208,,284r10,75l38,427r44,58l140,529r67,29l283,568r75,-10l426,529r57,-44l527,427r29,-68l566,284,556,208,527,140,483,83,426,38,358,10,283,xe" fillcolor="#00af50" stroked="f">
                  <v:path arrowok="t" o:connecttype="custom" o:connectlocs="283,0;207,10;140,38;82,83;38,140;10,208;0,284;10,359;38,427;82,485;140,529;207,558;283,568;358,558;426,529;483,485;527,427;556,359;566,284;556,208;527,140;483,83;426,38;358,10;283,0" o:connectangles="0,0,0,0,0,0,0,0,0,0,0,0,0,0,0,0,0,0,0,0,0,0,0,0,0"/>
                </v:shape>
                <v:shape id="Freeform 145" o:spid="_x0000_s1028" style="position:absolute;left:6643;top:6575;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" path="m,284l10,208,38,140,82,83,140,38,207,10,283,r75,10l426,38r57,45l527,140r29,68l566,284r-10,75l527,427r-44,58l426,529r-68,29l283,568,207,558,140,529,82,485,38,427,10,359,,284xe" filled="f" strokeweight=".96pt">
                  <v:path arrowok="t" o:connecttype="custom" o:connectlocs="0,284;10,208;38,140;82,83;140,38;207,10;283,0;358,10;426,38;483,83;527,140;556,208;566,284;556,359;527,427;483,485;426,529;358,558;283,568;207,558;140,529;82,485;38,427;10,359;0,284" o:connectangles="0,0,0,0,0,0,0,0,0,0,0,0,0,0,0,0,0,0,0,0,0,0,0,0,0"/>
                </v:shape>
                <w10:wrap anchorx="page" anchory="page"/>
              </v:group>
            </w:pict>
          </mc:Fallback>
        </mc:AlternateContent>
      </w:r>
      <w:r>
        <w:rPr>
          <w:noProof/>
        </w:rPr>
        <mc:AlternateContent>
          <mc:Choice Requires="wpg">
            <w:drawing>
              <wp:anchor distT="0" distB="0" distL="114300" distR="114300" simplePos="0" relativeHeight="251708416" behindDoc="1" locked="0" layoutInCell="0" allowOverlap="1" wp14:anchorId="5C9B90F8" wp14:editId="57156F5B">
                <wp:simplePos x="0" y="0"/>
                <wp:positionH relativeFrom="page">
                  <wp:posOffset>2954655</wp:posOffset>
                </wp:positionH>
                <wp:positionV relativeFrom="page">
                  <wp:posOffset>4608195</wp:posOffset>
                </wp:positionV>
                <wp:extent cx="372745" cy="372745"/>
                <wp:effectExtent l="0" t="0" r="0" b="0"/>
                <wp:wrapNone/>
                <wp:docPr id="178" name="组合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4653" y="7257"/>
                          <a:chExt cx="587" cy="587"/>
                        </a:xfrm>
                      </wpg:grpSpPr>
                      <wps:wsp>
                        <wps:cNvPr id="179" name="Freeform 147"/>
                        <wps:cNvSpPr>
                          <a:spLocks/>
                        </wps:cNvSpPr>
                        <wps:spPr bwMode="auto">
                          <a:xfrm>
                            <a:off x="4663" y="7267"/>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48"/>
                        <wps:cNvSpPr>
                          <a:spLocks/>
                        </wps:cNvSpPr>
                        <wps:spPr bwMode="auto">
                          <a:xfrm>
                            <a:off x="4663" y="7267"/>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01930" id="组合 178" o:spid="_x0000_s1026" style="position:absolute;margin-left:232.65pt;margin-top:362.85pt;width:29.35pt;height:29.35pt;z-index:-251608064;mso-position-horizontal-relative:page;mso-position-vertical-relative:page" coordorigin="4653,7257"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" o:allowincell="f">
                <v:shape id="Freeform 147" o:spid="_x0000_s1027" style="position:absolute;left:4663;top:72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148" o:spid="_x0000_s1028" style="position:absolute;left:4663;top:72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09440" behindDoc="1" locked="0" layoutInCell="0" allowOverlap="1" wp14:anchorId="6C5DDA29" wp14:editId="67874A82">
                <wp:simplePos x="0" y="0"/>
                <wp:positionH relativeFrom="page">
                  <wp:posOffset>2954655</wp:posOffset>
                </wp:positionH>
                <wp:positionV relativeFrom="page">
                  <wp:posOffset>5055870</wp:posOffset>
                </wp:positionV>
                <wp:extent cx="372745" cy="372745"/>
                <wp:effectExtent l="0" t="0" r="0" b="0"/>
                <wp:wrapNone/>
                <wp:docPr id="175" name="组合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4653" y="7962"/>
                          <a:chExt cx="587" cy="587"/>
                        </a:xfrm>
                      </wpg:grpSpPr>
                      <wps:wsp>
                        <wps:cNvPr id="176" name="Freeform 150"/>
                        <wps:cNvSpPr>
                          <a:spLocks/>
                        </wps:cNvSpPr>
                        <wps:spPr bwMode="auto">
                          <a:xfrm>
                            <a:off x="4663" y="7972"/>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51"/>
                        <wps:cNvSpPr>
                          <a:spLocks/>
                        </wps:cNvSpPr>
                        <wps:spPr bwMode="auto">
                          <a:xfrm>
                            <a:off x="4663" y="7972"/>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22E45" id="组合 175" o:spid="_x0000_s1026" style="position:absolute;margin-left:232.65pt;margin-top:398.1pt;width:29.35pt;height:29.35pt;z-index:-251607040;mso-position-horizontal-relative:page;mso-position-vertical-relative:page" coordorigin="4653,7962"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" o:allowincell="f">
                <v:shape id="Freeform 150" o:spid="_x0000_s1027" style="position:absolute;left:4663;top:7972;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151" o:spid="_x0000_s1028" style="position:absolute;left:4663;top:7972;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10464" behindDoc="1" locked="0" layoutInCell="0" allowOverlap="1" wp14:anchorId="4C42418E" wp14:editId="24D9C6BE">
                <wp:simplePos x="0" y="0"/>
                <wp:positionH relativeFrom="page">
                  <wp:posOffset>2954655</wp:posOffset>
                </wp:positionH>
                <wp:positionV relativeFrom="page">
                  <wp:posOffset>5502275</wp:posOffset>
                </wp:positionV>
                <wp:extent cx="372745" cy="372745"/>
                <wp:effectExtent l="0" t="0" r="0" b="0"/>
                <wp:wrapNone/>
                <wp:docPr id="172" name="组合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4653" y="8665"/>
                          <a:chExt cx="587" cy="587"/>
                        </a:xfrm>
                      </wpg:grpSpPr>
                      <wps:wsp>
                        <wps:cNvPr id="173" name="Freeform 153"/>
                        <wps:cNvSpPr>
                          <a:spLocks/>
                        </wps:cNvSpPr>
                        <wps:spPr bwMode="auto">
                          <a:xfrm>
                            <a:off x="4663" y="8675"/>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54"/>
                        <wps:cNvSpPr>
                          <a:spLocks/>
                        </wps:cNvSpPr>
                        <wps:spPr bwMode="auto">
                          <a:xfrm>
                            <a:off x="4663" y="8675"/>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76333" id="组合 172" o:spid="_x0000_s1026" style="position:absolute;margin-left:232.65pt;margin-top:433.25pt;width:29.35pt;height:29.35pt;z-index:-251606016;mso-position-horizontal-relative:page;mso-position-vertical-relative:page" coordorigin="4653,8665"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" o:allowincell="f">
                <v:shape id="Freeform 153" o:spid="_x0000_s1027" style="position:absolute;left:4663;top:8675;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154" o:spid="_x0000_s1028" style="position:absolute;left:4663;top:8675;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11488" behindDoc="1" locked="0" layoutInCell="0" allowOverlap="1" wp14:anchorId="51AA3EEA" wp14:editId="0B3C7353">
                <wp:simplePos x="0" y="0"/>
                <wp:positionH relativeFrom="page">
                  <wp:posOffset>2954655</wp:posOffset>
                </wp:positionH>
                <wp:positionV relativeFrom="page">
                  <wp:posOffset>6389370</wp:posOffset>
                </wp:positionV>
                <wp:extent cx="372745" cy="372745"/>
                <wp:effectExtent l="0" t="0" r="0" b="0"/>
                <wp:wrapNone/>
                <wp:docPr id="169" name="组合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4653" y="10062"/>
                          <a:chExt cx="587" cy="587"/>
                        </a:xfrm>
                      </wpg:grpSpPr>
                      <wps:wsp>
                        <wps:cNvPr id="170" name="Freeform 156"/>
                        <wps:cNvSpPr>
                          <a:spLocks/>
                        </wps:cNvSpPr>
                        <wps:spPr bwMode="auto">
                          <a:xfrm>
                            <a:off x="4663" y="10072"/>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7"/>
                        <wps:cNvSpPr>
                          <a:spLocks/>
                        </wps:cNvSpPr>
                        <wps:spPr bwMode="auto">
                          <a:xfrm>
                            <a:off x="4663" y="10072"/>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B09FC" id="组合 169" o:spid="_x0000_s1026" style="position:absolute;margin-left:232.65pt;margin-top:503.1pt;width:29.35pt;height:29.35pt;z-index:-251604992;mso-position-horizontal-relative:page;mso-position-vertical-relative:page" coordorigin="4653,10062"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" o:allowincell="f">
                <v:shape id="Freeform 156" o:spid="_x0000_s1027" style="position:absolute;left:4663;top:10072;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157" o:spid="_x0000_s1028" style="position:absolute;left:4663;top:10072;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12512" behindDoc="1" locked="0" layoutInCell="0" allowOverlap="1" wp14:anchorId="2920E23D" wp14:editId="6D9402A4">
                <wp:simplePos x="0" y="0"/>
                <wp:positionH relativeFrom="page">
                  <wp:posOffset>2954655</wp:posOffset>
                </wp:positionH>
                <wp:positionV relativeFrom="page">
                  <wp:posOffset>7275195</wp:posOffset>
                </wp:positionV>
                <wp:extent cx="372745" cy="372745"/>
                <wp:effectExtent l="0" t="0" r="0" b="0"/>
                <wp:wrapNone/>
                <wp:docPr id="166" name="组合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4653" y="11457"/>
                          <a:chExt cx="587" cy="587"/>
                        </a:xfrm>
                      </wpg:grpSpPr>
                      <wps:wsp>
                        <wps:cNvPr id="167" name="Freeform 159"/>
                        <wps:cNvSpPr>
                          <a:spLocks/>
                        </wps:cNvSpPr>
                        <wps:spPr bwMode="auto">
                          <a:xfrm>
                            <a:off x="4663" y="11467"/>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0"/>
                        <wps:cNvSpPr>
                          <a:spLocks/>
                        </wps:cNvSpPr>
                        <wps:spPr bwMode="auto">
                          <a:xfrm>
                            <a:off x="4663" y="11467"/>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AF434" id="组合 166" o:spid="_x0000_s1026" style="position:absolute;margin-left:232.65pt;margin-top:572.85pt;width:29.35pt;height:29.35pt;z-index:-251603968;mso-position-horizontal-relative:page;mso-position-vertical-relative:page" coordorigin="4653,11457"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" o:allowincell="f">
                <v:shape id="Freeform 159" o:spid="_x0000_s1027" style="position:absolute;left:4663;top:114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160" o:spid="_x0000_s1028" style="position:absolute;left:4663;top:114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13536" behindDoc="1" locked="0" layoutInCell="0" allowOverlap="1" wp14:anchorId="62364E87" wp14:editId="586F821C">
                <wp:simplePos x="0" y="0"/>
                <wp:positionH relativeFrom="page">
                  <wp:posOffset>2954655</wp:posOffset>
                </wp:positionH>
                <wp:positionV relativeFrom="page">
                  <wp:posOffset>7722870</wp:posOffset>
                </wp:positionV>
                <wp:extent cx="372745" cy="372745"/>
                <wp:effectExtent l="0" t="0" r="0" b="0"/>
                <wp:wrapNone/>
                <wp:docPr id="163" name="组合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4653" y="12162"/>
                          <a:chExt cx="587" cy="587"/>
                        </a:xfrm>
                      </wpg:grpSpPr>
                      <wps:wsp>
                        <wps:cNvPr id="164" name="Freeform 162"/>
                        <wps:cNvSpPr>
                          <a:spLocks/>
                        </wps:cNvSpPr>
                        <wps:spPr bwMode="auto">
                          <a:xfrm>
                            <a:off x="4663" y="12172"/>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3"/>
                        <wps:cNvSpPr>
                          <a:spLocks/>
                        </wps:cNvSpPr>
                        <wps:spPr bwMode="auto">
                          <a:xfrm>
                            <a:off x="4663" y="12172"/>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B24BF" id="组合 163" o:spid="_x0000_s1026" style="position:absolute;margin-left:232.65pt;margin-top:608.1pt;width:29.35pt;height:29.35pt;z-index:-251602944;mso-position-horizontal-relative:page;mso-position-vertical-relative:page" coordorigin="4653,12162"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" o:allowincell="f">
                <v:shape id="Freeform 162" o:spid="_x0000_s1027" style="position:absolute;left:4663;top:12172;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163" o:spid="_x0000_s1028" style="position:absolute;left:4663;top:12172;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14560" behindDoc="1" locked="0" layoutInCell="0" allowOverlap="1" wp14:anchorId="48DF49AF" wp14:editId="391A8C6D">
                <wp:simplePos x="0" y="0"/>
                <wp:positionH relativeFrom="page">
                  <wp:posOffset>2954655</wp:posOffset>
                </wp:positionH>
                <wp:positionV relativeFrom="page">
                  <wp:posOffset>8608695</wp:posOffset>
                </wp:positionV>
                <wp:extent cx="372745" cy="372745"/>
                <wp:effectExtent l="0" t="0" r="0" b="0"/>
                <wp:wrapNone/>
                <wp:docPr id="160" name="组合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4653" y="13557"/>
                          <a:chExt cx="587" cy="587"/>
                        </a:xfrm>
                      </wpg:grpSpPr>
                      <wps:wsp>
                        <wps:cNvPr id="161" name="Freeform 165"/>
                        <wps:cNvSpPr>
                          <a:spLocks/>
                        </wps:cNvSpPr>
                        <wps:spPr bwMode="auto">
                          <a:xfrm>
                            <a:off x="4663" y="13567"/>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66"/>
                        <wps:cNvSpPr>
                          <a:spLocks/>
                        </wps:cNvSpPr>
                        <wps:spPr bwMode="auto">
                          <a:xfrm>
                            <a:off x="4663" y="13567"/>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1B408" id="组合 160" o:spid="_x0000_s1026" style="position:absolute;margin-left:232.65pt;margin-top:677.85pt;width:29.35pt;height:29.35pt;z-index:-251601920;mso-position-horizontal-relative:page;mso-position-vertical-relative:page" coordorigin="4653,13557"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" o:allowincell="f">
                <v:shape id="Freeform 165" o:spid="_x0000_s1027" style="position:absolute;left:4663;top:135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166" o:spid="_x0000_s1028" style="position:absolute;left:4663;top:135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15584" behindDoc="1" locked="0" layoutInCell="0" allowOverlap="1" wp14:anchorId="4A8A00DF" wp14:editId="2B504B99">
                <wp:simplePos x="0" y="0"/>
                <wp:positionH relativeFrom="page">
                  <wp:posOffset>4211955</wp:posOffset>
                </wp:positionH>
                <wp:positionV relativeFrom="page">
                  <wp:posOffset>8608695</wp:posOffset>
                </wp:positionV>
                <wp:extent cx="372745" cy="372745"/>
                <wp:effectExtent l="0" t="0" r="0" b="0"/>
                <wp:wrapNone/>
                <wp:docPr id="157" name="组合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6633" y="13557"/>
                          <a:chExt cx="587" cy="587"/>
                        </a:xfrm>
                      </wpg:grpSpPr>
                      <wps:wsp>
                        <wps:cNvPr id="158" name="Freeform 168"/>
                        <wps:cNvSpPr>
                          <a:spLocks/>
                        </wps:cNvSpPr>
                        <wps:spPr bwMode="auto">
                          <a:xfrm>
                            <a:off x="6643" y="13567"/>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69"/>
                        <wps:cNvSpPr>
                          <a:spLocks/>
                        </wps:cNvSpPr>
                        <wps:spPr bwMode="auto">
                          <a:xfrm>
                            <a:off x="6643" y="13567"/>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752FD" id="组合 157" o:spid="_x0000_s1026" style="position:absolute;margin-left:331.65pt;margin-top:677.85pt;width:29.35pt;height:29.35pt;z-index:-251600896;mso-position-horizontal-relative:page;mso-position-vertical-relative:page" coordorigin="6633,13557"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" o:allowincell="f">
                <v:shape id="Freeform 168" o:spid="_x0000_s1027" style="position:absolute;left:6643;top:135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169" o:spid="_x0000_s1028" style="position:absolute;left:6643;top:135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16608" behindDoc="1" locked="0" layoutInCell="0" allowOverlap="1" wp14:anchorId="4270E53A" wp14:editId="0016C834">
                <wp:simplePos x="0" y="0"/>
                <wp:positionH relativeFrom="page">
                  <wp:posOffset>4211955</wp:posOffset>
                </wp:positionH>
                <wp:positionV relativeFrom="page">
                  <wp:posOffset>8171180</wp:posOffset>
                </wp:positionV>
                <wp:extent cx="372745" cy="372745"/>
                <wp:effectExtent l="0" t="0" r="0" b="0"/>
                <wp:wrapNone/>
                <wp:docPr id="154" name="组合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6633" y="12868"/>
                          <a:chExt cx="587" cy="587"/>
                        </a:xfrm>
                      </wpg:grpSpPr>
                      <wps:wsp>
                        <wps:cNvPr id="155" name="Freeform 171"/>
                        <wps:cNvSpPr>
                          <a:spLocks/>
                        </wps:cNvSpPr>
                        <wps:spPr bwMode="auto">
                          <a:xfrm>
                            <a:off x="6643" y="12878"/>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72"/>
                        <wps:cNvSpPr>
                          <a:spLocks/>
                        </wps:cNvSpPr>
                        <wps:spPr bwMode="auto">
                          <a:xfrm>
                            <a:off x="6643" y="12878"/>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702CF" id="组合 154" o:spid="_x0000_s1026" style="position:absolute;margin-left:331.65pt;margin-top:643.4pt;width:29.35pt;height:29.35pt;z-index:-251599872;mso-position-horizontal-relative:page;mso-position-vertical-relative:page" coordorigin="6633,12868"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" o:allowincell="f">
                <v:shape id="Freeform 171" o:spid="_x0000_s1027" style="position:absolute;left:6643;top:12878;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172" o:spid="_x0000_s1028" style="position:absolute;left:6643;top:12878;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17632" behindDoc="1" locked="0" layoutInCell="0" allowOverlap="1" wp14:anchorId="050B161C" wp14:editId="155BF1E3">
                <wp:simplePos x="0" y="0"/>
                <wp:positionH relativeFrom="page">
                  <wp:posOffset>3496945</wp:posOffset>
                </wp:positionH>
                <wp:positionV relativeFrom="page">
                  <wp:posOffset>8171180</wp:posOffset>
                </wp:positionV>
                <wp:extent cx="372745" cy="372745"/>
                <wp:effectExtent l="0" t="0" r="0" b="0"/>
                <wp:wrapNone/>
                <wp:docPr id="151" name="组合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5507" y="12868"/>
                          <a:chExt cx="587" cy="587"/>
                        </a:xfrm>
                      </wpg:grpSpPr>
                      <wps:wsp>
                        <wps:cNvPr id="152" name="Freeform 174"/>
                        <wps:cNvSpPr>
                          <a:spLocks/>
                        </wps:cNvSpPr>
                        <wps:spPr bwMode="auto">
                          <a:xfrm>
                            <a:off x="5517" y="12878"/>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75"/>
                        <wps:cNvSpPr>
                          <a:spLocks/>
                        </wps:cNvSpPr>
                        <wps:spPr bwMode="auto">
                          <a:xfrm>
                            <a:off x="5517" y="12878"/>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85815" id="组合 151" o:spid="_x0000_s1026" style="position:absolute;margin-left:275.35pt;margin-top:643.4pt;width:29.35pt;height:29.35pt;z-index:-251598848;mso-position-horizontal-relative:page;mso-position-vertical-relative:page" coordorigin="5507,12868"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" o:allowincell="f">
                <v:shape id="Freeform 174" o:spid="_x0000_s1027" style="position:absolute;left:5517;top:12878;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175" o:spid="_x0000_s1028" style="position:absolute;left:5517;top:12878;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18656" behindDoc="1" locked="0" layoutInCell="0" allowOverlap="1" wp14:anchorId="035B5E10" wp14:editId="63344FDD">
                <wp:simplePos x="0" y="0"/>
                <wp:positionH relativeFrom="page">
                  <wp:posOffset>2954655</wp:posOffset>
                </wp:positionH>
                <wp:positionV relativeFrom="page">
                  <wp:posOffset>8171180</wp:posOffset>
                </wp:positionV>
                <wp:extent cx="372745" cy="372745"/>
                <wp:effectExtent l="0" t="0" r="0" b="0"/>
                <wp:wrapNone/>
                <wp:docPr id="148" name="组合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4653" y="12868"/>
                          <a:chExt cx="587" cy="587"/>
                        </a:xfrm>
                      </wpg:grpSpPr>
                      <wps:wsp>
                        <wps:cNvPr id="149" name="Freeform 177"/>
                        <wps:cNvSpPr>
                          <a:spLocks/>
                        </wps:cNvSpPr>
                        <wps:spPr bwMode="auto">
                          <a:xfrm>
                            <a:off x="4663" y="12878"/>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78"/>
                        <wps:cNvSpPr>
                          <a:spLocks/>
                        </wps:cNvSpPr>
                        <wps:spPr bwMode="auto">
                          <a:xfrm>
                            <a:off x="4663" y="12878"/>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599C1" id="组合 148" o:spid="_x0000_s1026" style="position:absolute;margin-left:232.65pt;margin-top:643.4pt;width:29.35pt;height:29.35pt;z-index:-251597824;mso-position-horizontal-relative:page;mso-position-vertical-relative:page" coordorigin="4653,12868"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" o:allowincell="f">
                <v:shape id="Freeform 177" o:spid="_x0000_s1027" style="position:absolute;left:4663;top:12878;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178" o:spid="_x0000_s1028" style="position:absolute;left:4663;top:12878;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19680" behindDoc="1" locked="0" layoutInCell="0" allowOverlap="1" wp14:anchorId="68E8C6F0" wp14:editId="4524E444">
                <wp:simplePos x="0" y="0"/>
                <wp:positionH relativeFrom="page">
                  <wp:posOffset>4839970</wp:posOffset>
                </wp:positionH>
                <wp:positionV relativeFrom="page">
                  <wp:posOffset>7275195</wp:posOffset>
                </wp:positionV>
                <wp:extent cx="374015" cy="372745"/>
                <wp:effectExtent l="0" t="0" r="0" b="0"/>
                <wp:wrapNone/>
                <wp:docPr id="145" name="组合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7622" y="11457"/>
                          <a:chExt cx="589" cy="587"/>
                        </a:xfrm>
                      </wpg:grpSpPr>
                      <wps:wsp>
                        <wps:cNvPr id="146" name="Freeform 180"/>
                        <wps:cNvSpPr>
                          <a:spLocks/>
                        </wps:cNvSpPr>
                        <wps:spPr bwMode="auto">
                          <a:xfrm>
                            <a:off x="7632" y="11467"/>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81"/>
                        <wps:cNvSpPr>
                          <a:spLocks/>
                        </wps:cNvSpPr>
                        <wps:spPr bwMode="auto">
                          <a:xfrm>
                            <a:off x="7632" y="11467"/>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244D1" id="组合 145" o:spid="_x0000_s1026" style="position:absolute;margin-left:381.1pt;margin-top:572.85pt;width:29.45pt;height:29.35pt;z-index:-251596800;mso-position-horizontal-relative:page;mso-position-vertical-relative:page" coordorigin="7622,11457"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" o:allowincell="f">
                <v:shape id="Freeform 180" o:spid="_x0000_s1027" style="position:absolute;left:7632;top:1146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" path="m284,l208,10,140,38,83,82,38,140,10,207,,283r10,75l38,426r45,57l140,527r68,29l284,566r75,-10l427,527r58,-44l529,426r29,-68l568,283,558,207,529,140,485,82,427,38,359,10,284,xe" fillcolor="#00af50" stroked="f">
                  <v:path arrowok="t" o:connecttype="custom" o:connectlocs="284,0;208,10;140,38;83,82;38,140;10,207;0,283;10,358;38,426;83,483;140,527;208,556;284,566;359,556;427,527;485,483;529,426;558,358;568,283;558,207;529,140;485,82;427,38;359,10;284,0" o:connectangles="0,0,0,0,0,0,0,0,0,0,0,0,0,0,0,0,0,0,0,0,0,0,0,0,0"/>
                </v:shape>
                <v:shape id="Freeform 181" o:spid="_x0000_s1028" style="position:absolute;left:7632;top:1146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20704" behindDoc="1" locked="0" layoutInCell="0" allowOverlap="1" wp14:anchorId="3355E0F1" wp14:editId="00A34809">
                <wp:simplePos x="0" y="0"/>
                <wp:positionH relativeFrom="page">
                  <wp:posOffset>5478145</wp:posOffset>
                </wp:positionH>
                <wp:positionV relativeFrom="page">
                  <wp:posOffset>7275195</wp:posOffset>
                </wp:positionV>
                <wp:extent cx="372745" cy="372745"/>
                <wp:effectExtent l="0" t="0" r="0" b="0"/>
                <wp:wrapNone/>
                <wp:docPr id="142" name="组合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8627" y="11457"/>
                          <a:chExt cx="587" cy="587"/>
                        </a:xfrm>
                      </wpg:grpSpPr>
                      <wps:wsp>
                        <wps:cNvPr id="143" name="Freeform 183"/>
                        <wps:cNvSpPr>
                          <a:spLocks/>
                        </wps:cNvSpPr>
                        <wps:spPr bwMode="auto">
                          <a:xfrm>
                            <a:off x="8637" y="11467"/>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84"/>
                        <wps:cNvSpPr>
                          <a:spLocks/>
                        </wps:cNvSpPr>
                        <wps:spPr bwMode="auto">
                          <a:xfrm>
                            <a:off x="8637" y="11467"/>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D6BBB" id="组合 142" o:spid="_x0000_s1026" style="position:absolute;margin-left:431.35pt;margin-top:572.85pt;width:29.35pt;height:29.35pt;z-index:-251595776;mso-position-horizontal-relative:page;mso-position-vertical-relative:page" coordorigin="8627,11457"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" o:allowincell="f">
                <v:shape id="Freeform 183" o:spid="_x0000_s1027" style="position:absolute;left:8637;top:114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184" o:spid="_x0000_s1028" style="position:absolute;left:8637;top:114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21728" behindDoc="1" locked="0" layoutInCell="0" allowOverlap="1" wp14:anchorId="130F2384" wp14:editId="46D232CE">
                <wp:simplePos x="0" y="0"/>
                <wp:positionH relativeFrom="page">
                  <wp:posOffset>4211955</wp:posOffset>
                </wp:positionH>
                <wp:positionV relativeFrom="page">
                  <wp:posOffset>7275195</wp:posOffset>
                </wp:positionV>
                <wp:extent cx="372745" cy="372745"/>
                <wp:effectExtent l="0" t="0" r="0" b="0"/>
                <wp:wrapNone/>
                <wp:docPr id="139" name="组合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6633" y="11457"/>
                          <a:chExt cx="587" cy="587"/>
                        </a:xfrm>
                      </wpg:grpSpPr>
                      <wps:wsp>
                        <wps:cNvPr id="140" name="Freeform 186"/>
                        <wps:cNvSpPr>
                          <a:spLocks/>
                        </wps:cNvSpPr>
                        <wps:spPr bwMode="auto">
                          <a:xfrm>
                            <a:off x="6643" y="11467"/>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87"/>
                        <wps:cNvSpPr>
                          <a:spLocks/>
                        </wps:cNvSpPr>
                        <wps:spPr bwMode="auto">
                          <a:xfrm>
                            <a:off x="6643" y="11467"/>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C1CA6" id="组合 139" o:spid="_x0000_s1026" style="position:absolute;margin-left:331.65pt;margin-top:572.85pt;width:29.35pt;height:29.35pt;z-index:-251594752;mso-position-horizontal-relative:page;mso-position-vertical-relative:page" coordorigin="6633,11457"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" o:allowincell="f">
                <v:shape id="Freeform 186" o:spid="_x0000_s1027" style="position:absolute;left:6643;top:114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187" o:spid="_x0000_s1028" style="position:absolute;left:6643;top:114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22752" behindDoc="1" locked="0" layoutInCell="0" allowOverlap="1" wp14:anchorId="08F3E27E" wp14:editId="0F44A8E2">
                <wp:simplePos x="0" y="0"/>
                <wp:positionH relativeFrom="page">
                  <wp:posOffset>5478145</wp:posOffset>
                </wp:positionH>
                <wp:positionV relativeFrom="page">
                  <wp:posOffset>5502275</wp:posOffset>
                </wp:positionV>
                <wp:extent cx="372745" cy="372745"/>
                <wp:effectExtent l="0" t="0" r="0" b="0"/>
                <wp:wrapNone/>
                <wp:docPr id="136" name="组合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8627" y="8665"/>
                          <a:chExt cx="587" cy="587"/>
                        </a:xfrm>
                      </wpg:grpSpPr>
                      <wps:wsp>
                        <wps:cNvPr id="137" name="Freeform 189"/>
                        <wps:cNvSpPr>
                          <a:spLocks/>
                        </wps:cNvSpPr>
                        <wps:spPr bwMode="auto">
                          <a:xfrm>
                            <a:off x="8637" y="8675"/>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90"/>
                        <wps:cNvSpPr>
                          <a:spLocks/>
                        </wps:cNvSpPr>
                        <wps:spPr bwMode="auto">
                          <a:xfrm>
                            <a:off x="8637" y="8675"/>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B9797" id="组合 136" o:spid="_x0000_s1026" style="position:absolute;margin-left:431.35pt;margin-top:433.25pt;width:29.35pt;height:29.35pt;z-index:-251593728;mso-position-horizontal-relative:page;mso-position-vertical-relative:page" coordorigin="8627,8665"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" o:allowincell="f">
                <v:shape id="Freeform 189" o:spid="_x0000_s1027" style="position:absolute;left:8637;top:8675;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190" o:spid="_x0000_s1028" style="position:absolute;left:8637;top:8675;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23776" behindDoc="1" locked="0" layoutInCell="0" allowOverlap="1" wp14:anchorId="580FA6EA" wp14:editId="6B833D6A">
                <wp:simplePos x="0" y="0"/>
                <wp:positionH relativeFrom="page">
                  <wp:posOffset>4839970</wp:posOffset>
                </wp:positionH>
                <wp:positionV relativeFrom="page">
                  <wp:posOffset>5502275</wp:posOffset>
                </wp:positionV>
                <wp:extent cx="374015" cy="372745"/>
                <wp:effectExtent l="0" t="0" r="0" b="0"/>
                <wp:wrapNone/>
                <wp:docPr id="133" name="组合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7622" y="8665"/>
                          <a:chExt cx="589" cy="587"/>
                        </a:xfrm>
                      </wpg:grpSpPr>
                      <wps:wsp>
                        <wps:cNvPr id="134" name="Freeform 192"/>
                        <wps:cNvSpPr>
                          <a:spLocks/>
                        </wps:cNvSpPr>
                        <wps:spPr bwMode="auto">
                          <a:xfrm>
                            <a:off x="7632" y="8675"/>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93"/>
                        <wps:cNvSpPr>
                          <a:spLocks/>
                        </wps:cNvSpPr>
                        <wps:spPr bwMode="auto">
                          <a:xfrm>
                            <a:off x="7632" y="8675"/>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DA511" id="组合 133" o:spid="_x0000_s1026" style="position:absolute;margin-left:381.1pt;margin-top:433.25pt;width:29.45pt;height:29.35pt;z-index:-251592704;mso-position-horizontal-relative:page;mso-position-vertical-relative:page" coordorigin="7622,8665"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" o:allowincell="f">
                <v:shape id="Freeform 192" o:spid="_x0000_s1027" style="position:absolute;left:7632;top:8675;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" path="m284,l208,10,140,38,83,82,38,140,10,207,,283r10,75l38,426r45,57l140,527r68,29l284,566r75,-10l427,527r58,-44l529,426r29,-68l568,283,558,207,529,140,485,82,427,38,359,10,284,xe" fillcolor="#00af50" stroked="f">
                  <v:path arrowok="t" o:connecttype="custom" o:connectlocs="284,0;208,10;140,38;83,82;38,140;10,207;0,283;10,358;38,426;83,483;140,527;208,556;284,566;359,556;427,527;485,483;529,426;558,358;568,283;558,207;529,140;485,82;427,38;359,10;284,0" o:connectangles="0,0,0,0,0,0,0,0,0,0,0,0,0,0,0,0,0,0,0,0,0,0,0,0,0"/>
                </v:shape>
                <v:shape id="Freeform 193" o:spid="_x0000_s1028" style="position:absolute;left:7632;top:8675;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24800" behindDoc="1" locked="0" layoutInCell="0" allowOverlap="1" wp14:anchorId="24D8069E" wp14:editId="0E829FA9">
                <wp:simplePos x="0" y="0"/>
                <wp:positionH relativeFrom="page">
                  <wp:posOffset>4839970</wp:posOffset>
                </wp:positionH>
                <wp:positionV relativeFrom="page">
                  <wp:posOffset>5941695</wp:posOffset>
                </wp:positionV>
                <wp:extent cx="374015" cy="372745"/>
                <wp:effectExtent l="0" t="0" r="0" b="0"/>
                <wp:wrapNone/>
                <wp:docPr id="130" name="组合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7622" y="9357"/>
                          <a:chExt cx="589" cy="587"/>
                        </a:xfrm>
                      </wpg:grpSpPr>
                      <wps:wsp>
                        <wps:cNvPr id="131" name="Freeform 195"/>
                        <wps:cNvSpPr>
                          <a:spLocks/>
                        </wps:cNvSpPr>
                        <wps:spPr bwMode="auto">
                          <a:xfrm>
                            <a:off x="7632" y="9367"/>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96"/>
                        <wps:cNvSpPr>
                          <a:spLocks/>
                        </wps:cNvSpPr>
                        <wps:spPr bwMode="auto">
                          <a:xfrm>
                            <a:off x="7632" y="9367"/>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46BB2" id="组合 130" o:spid="_x0000_s1026" style="position:absolute;margin-left:381.1pt;margin-top:467.85pt;width:29.45pt;height:29.35pt;z-index:-251591680;mso-position-horizontal-relative:page;mso-position-vertical-relative:page" coordorigin="7622,9357"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" o:allowincell="f">
                <v:shape id="Freeform 195" o:spid="_x0000_s1027" style="position:absolute;left:7632;top:936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" path="m284,l208,10,140,38,83,82,38,140,10,207,,283r10,75l38,426r45,57l140,527r68,29l284,566r75,-10l427,527r58,-44l529,426r29,-68l568,283,558,207,529,140,485,82,427,38,359,10,284,xe" fillcolor="#00af50" stroked="f">
                  <v:path arrowok="t" o:connecttype="custom" o:connectlocs="284,0;208,10;140,38;83,82;38,140;10,207;0,283;10,358;38,426;83,483;140,527;208,556;284,566;359,556;427,527;485,483;529,426;558,358;568,283;558,207;529,140;485,82;427,38;359,10;284,0" o:connectangles="0,0,0,0,0,0,0,0,0,0,0,0,0,0,0,0,0,0,0,0,0,0,0,0,0"/>
                </v:shape>
                <v:shape id="Freeform 196" o:spid="_x0000_s1028" style="position:absolute;left:7632;top:936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25824" behindDoc="1" locked="0" layoutInCell="0" allowOverlap="1" wp14:anchorId="4433DC14" wp14:editId="148EC243">
                <wp:simplePos x="0" y="0"/>
                <wp:positionH relativeFrom="page">
                  <wp:posOffset>4839970</wp:posOffset>
                </wp:positionH>
                <wp:positionV relativeFrom="page">
                  <wp:posOffset>6389370</wp:posOffset>
                </wp:positionV>
                <wp:extent cx="374015" cy="372745"/>
                <wp:effectExtent l="0" t="0" r="0" b="0"/>
                <wp:wrapNone/>
                <wp:docPr id="127" name="组合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7622" y="10062"/>
                          <a:chExt cx="589" cy="587"/>
                        </a:xfrm>
                      </wpg:grpSpPr>
                      <wps:wsp>
                        <wps:cNvPr id="128" name="Freeform 198"/>
                        <wps:cNvSpPr>
                          <a:spLocks/>
                        </wps:cNvSpPr>
                        <wps:spPr bwMode="auto">
                          <a:xfrm>
                            <a:off x="7632" y="10072"/>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99"/>
                        <wps:cNvSpPr>
                          <a:spLocks/>
                        </wps:cNvSpPr>
                        <wps:spPr bwMode="auto">
                          <a:xfrm>
                            <a:off x="7632" y="10072"/>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B9710" id="组合 127" o:spid="_x0000_s1026" style="position:absolute;margin-left:381.1pt;margin-top:503.1pt;width:29.45pt;height:29.35pt;z-index:-251590656;mso-position-horizontal-relative:page;mso-position-vertical-relative:page" coordorigin="7622,10062"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" o:allowincell="f">
                <v:shape id="Freeform 198" o:spid="_x0000_s1027" style="position:absolute;left:7632;top:10072;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" path="m284,l208,10,140,38,83,82,38,140,10,207,,283r10,75l38,426r45,57l140,527r68,29l284,566r75,-10l427,527r58,-44l529,426r29,-68l568,283,558,207,529,140,485,82,427,38,359,10,284,xe" fillcolor="#00af50" stroked="f">
                  <v:path arrowok="t" o:connecttype="custom" o:connectlocs="284,0;208,10;140,38;83,82;38,140;10,207;0,283;10,358;38,426;83,483;140,527;208,556;284,566;359,556;427,527;485,483;529,426;558,358;568,283;558,207;529,140;485,82;427,38;359,10;284,0" o:connectangles="0,0,0,0,0,0,0,0,0,0,0,0,0,0,0,0,0,0,0,0,0,0,0,0,0"/>
                </v:shape>
                <v:shape id="Freeform 199" o:spid="_x0000_s1028" style="position:absolute;left:7632;top:10072;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26848" behindDoc="1" locked="0" layoutInCell="0" allowOverlap="1" wp14:anchorId="43BF3365" wp14:editId="1923863B">
                <wp:simplePos x="0" y="0"/>
                <wp:positionH relativeFrom="page">
                  <wp:posOffset>4211955</wp:posOffset>
                </wp:positionH>
                <wp:positionV relativeFrom="page">
                  <wp:posOffset>5941695</wp:posOffset>
                </wp:positionV>
                <wp:extent cx="372745" cy="372745"/>
                <wp:effectExtent l="0" t="0" r="0" b="0"/>
                <wp:wrapNone/>
                <wp:docPr id="124" name="组合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6633" y="9357"/>
                          <a:chExt cx="587" cy="587"/>
                        </a:xfrm>
                      </wpg:grpSpPr>
                      <wps:wsp>
                        <wps:cNvPr id="125" name="Freeform 201"/>
                        <wps:cNvSpPr>
                          <a:spLocks/>
                        </wps:cNvSpPr>
                        <wps:spPr bwMode="auto">
                          <a:xfrm>
                            <a:off x="6643" y="9367"/>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02"/>
                        <wps:cNvSpPr>
                          <a:spLocks/>
                        </wps:cNvSpPr>
                        <wps:spPr bwMode="auto">
                          <a:xfrm>
                            <a:off x="6643" y="9367"/>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BCB53" id="组合 124" o:spid="_x0000_s1026" style="position:absolute;margin-left:331.65pt;margin-top:467.85pt;width:29.35pt;height:29.35pt;z-index:-251589632;mso-position-horizontal-relative:page;mso-position-vertical-relative:page" coordorigin="6633,9357"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" o:allowincell="f">
                <v:shape id="Freeform 201" o:spid="_x0000_s1027" style="position:absolute;left:6643;top:93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202" o:spid="_x0000_s1028" style="position:absolute;left:6643;top:93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27872" behindDoc="1" locked="0" layoutInCell="0" allowOverlap="1" wp14:anchorId="02E1456D" wp14:editId="17311EB9">
                <wp:simplePos x="0" y="0"/>
                <wp:positionH relativeFrom="page">
                  <wp:posOffset>4211955</wp:posOffset>
                </wp:positionH>
                <wp:positionV relativeFrom="page">
                  <wp:posOffset>5502275</wp:posOffset>
                </wp:positionV>
                <wp:extent cx="372745" cy="372745"/>
                <wp:effectExtent l="0" t="0" r="0" b="0"/>
                <wp:wrapNone/>
                <wp:docPr id="121" name="组合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6633" y="8665"/>
                          <a:chExt cx="587" cy="587"/>
                        </a:xfrm>
                      </wpg:grpSpPr>
                      <wps:wsp>
                        <wps:cNvPr id="122" name="Freeform 204"/>
                        <wps:cNvSpPr>
                          <a:spLocks/>
                        </wps:cNvSpPr>
                        <wps:spPr bwMode="auto">
                          <a:xfrm>
                            <a:off x="6643" y="8675"/>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05"/>
                        <wps:cNvSpPr>
                          <a:spLocks/>
                        </wps:cNvSpPr>
                        <wps:spPr bwMode="auto">
                          <a:xfrm>
                            <a:off x="6643" y="8675"/>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941DB" id="组合 121" o:spid="_x0000_s1026" style="position:absolute;margin-left:331.65pt;margin-top:433.25pt;width:29.35pt;height:29.35pt;z-index:-251588608;mso-position-horizontal-relative:page;mso-position-vertical-relative:page" coordorigin="6633,8665"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" o:allowincell="f">
                <v:shape id="Freeform 204" o:spid="_x0000_s1027" style="position:absolute;left:6643;top:8675;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205" o:spid="_x0000_s1028" style="position:absolute;left:6643;top:8675;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28896" behindDoc="1" locked="0" layoutInCell="0" allowOverlap="1" wp14:anchorId="5274548F" wp14:editId="53DCC904">
                <wp:simplePos x="0" y="0"/>
                <wp:positionH relativeFrom="page">
                  <wp:posOffset>4211955</wp:posOffset>
                </wp:positionH>
                <wp:positionV relativeFrom="page">
                  <wp:posOffset>5055870</wp:posOffset>
                </wp:positionV>
                <wp:extent cx="372745" cy="372745"/>
                <wp:effectExtent l="0" t="0" r="0" b="0"/>
                <wp:wrapNone/>
                <wp:docPr id="118" name="组合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6633" y="7962"/>
                          <a:chExt cx="587" cy="587"/>
                        </a:xfrm>
                      </wpg:grpSpPr>
                      <wps:wsp>
                        <wps:cNvPr id="119" name="Freeform 207"/>
                        <wps:cNvSpPr>
                          <a:spLocks/>
                        </wps:cNvSpPr>
                        <wps:spPr bwMode="auto">
                          <a:xfrm>
                            <a:off x="6643" y="7972"/>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08"/>
                        <wps:cNvSpPr>
                          <a:spLocks/>
                        </wps:cNvSpPr>
                        <wps:spPr bwMode="auto">
                          <a:xfrm>
                            <a:off x="6643" y="7972"/>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B07F0" id="组合 118" o:spid="_x0000_s1026" style="position:absolute;margin-left:331.65pt;margin-top:398.1pt;width:29.35pt;height:29.35pt;z-index:-251587584;mso-position-horizontal-relative:page;mso-position-vertical-relative:page" coordorigin="6633,7962"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" o:allowincell="f">
                <v:shape id="Freeform 207" o:spid="_x0000_s1027" style="position:absolute;left:6643;top:7972;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208" o:spid="_x0000_s1028" style="position:absolute;left:6643;top:7972;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29920" behindDoc="1" locked="0" layoutInCell="0" allowOverlap="1" wp14:anchorId="58187AD7" wp14:editId="3E2D6285">
                <wp:simplePos x="0" y="0"/>
                <wp:positionH relativeFrom="page">
                  <wp:posOffset>4839970</wp:posOffset>
                </wp:positionH>
                <wp:positionV relativeFrom="page">
                  <wp:posOffset>4608195</wp:posOffset>
                </wp:positionV>
                <wp:extent cx="374015" cy="372745"/>
                <wp:effectExtent l="0" t="0" r="0" b="0"/>
                <wp:wrapNone/>
                <wp:docPr id="115" name="组合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7622" y="7257"/>
                          <a:chExt cx="589" cy="587"/>
                        </a:xfrm>
                      </wpg:grpSpPr>
                      <wps:wsp>
                        <wps:cNvPr id="116" name="Freeform 210"/>
                        <wps:cNvSpPr>
                          <a:spLocks/>
                        </wps:cNvSpPr>
                        <wps:spPr bwMode="auto">
                          <a:xfrm>
                            <a:off x="7632" y="7267"/>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11"/>
                        <wps:cNvSpPr>
                          <a:spLocks/>
                        </wps:cNvSpPr>
                        <wps:spPr bwMode="auto">
                          <a:xfrm>
                            <a:off x="7632" y="7267"/>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502C8" id="组合 115" o:spid="_x0000_s1026" style="position:absolute;margin-left:381.1pt;margin-top:362.85pt;width:29.45pt;height:29.35pt;z-index:-251586560;mso-position-horizontal-relative:page;mso-position-vertical-relative:page" coordorigin="7622,7257"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" o:allowincell="f">
                <v:shape id="Freeform 210" o:spid="_x0000_s1027" style="position:absolute;left:7632;top:726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" path="m284,l208,10,140,38,83,82,38,140,10,207,,283r10,75l38,426r45,57l140,527r68,29l284,566r75,-10l427,527r58,-44l529,426r29,-68l568,283,558,207,529,140,485,82,427,38,359,10,284,xe" fillcolor="#00af50" stroked="f">
                  <v:path arrowok="t" o:connecttype="custom" o:connectlocs="284,0;208,10;140,38;83,82;38,140;10,207;0,283;10,358;38,426;83,483;140,527;208,556;284,566;359,556;427,527;485,483;529,426;558,358;568,283;558,207;529,140;485,82;427,38;359,10;284,0" o:connectangles="0,0,0,0,0,0,0,0,0,0,0,0,0,0,0,0,0,0,0,0,0,0,0,0,0"/>
                </v:shape>
                <v:shape id="Freeform 211" o:spid="_x0000_s1028" style="position:absolute;left:7632;top:726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30944" behindDoc="1" locked="0" layoutInCell="0" allowOverlap="1" wp14:anchorId="6E296F0A" wp14:editId="4695D3F5">
                <wp:simplePos x="0" y="0"/>
                <wp:positionH relativeFrom="page">
                  <wp:posOffset>2325370</wp:posOffset>
                </wp:positionH>
                <wp:positionV relativeFrom="page">
                  <wp:posOffset>3274695</wp:posOffset>
                </wp:positionV>
                <wp:extent cx="374015" cy="372745"/>
                <wp:effectExtent l="0" t="0" r="0" b="0"/>
                <wp:wrapNone/>
                <wp:docPr id="112" name="组合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3662" y="5157"/>
                          <a:chExt cx="589" cy="587"/>
                        </a:xfrm>
                      </wpg:grpSpPr>
                      <wps:wsp>
                        <wps:cNvPr id="113" name="Freeform 213"/>
                        <wps:cNvSpPr>
                          <a:spLocks/>
                        </wps:cNvSpPr>
                        <wps:spPr bwMode="auto">
                          <a:xfrm>
                            <a:off x="3672" y="5167"/>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14"/>
                        <wps:cNvSpPr>
                          <a:spLocks/>
                        </wps:cNvSpPr>
                        <wps:spPr bwMode="auto">
                          <a:xfrm>
                            <a:off x="3672" y="5167"/>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2108E" id="组合 112" o:spid="_x0000_s1026" style="position:absolute;margin-left:183.1pt;margin-top:257.85pt;width:29.45pt;height:29.35pt;z-index:-251585536;mso-position-horizontal-relative:page;mso-position-vertical-relative:page" coordorigin="3662,5157"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" o:allowincell="f">
                <v:shape id="Freeform 213" o:spid="_x0000_s1027" style="position:absolute;left:3672;top:516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" path="m284,l208,10,140,38,83,82,38,140,10,207,,283r10,75l38,426r45,57l140,527r68,29l284,566r75,-10l427,527r58,-44l529,426r29,-68l568,283,558,207,529,140,485,82,427,38,359,10,284,xe" fillcolor="#ffc000" stroked="f">
                  <v:path arrowok="t" o:connecttype="custom" o:connectlocs="284,0;208,10;140,38;83,82;38,140;10,207;0,283;10,358;38,426;83,483;140,527;208,556;284,566;359,556;427,527;485,483;529,426;558,358;568,283;558,207;529,140;485,82;427,38;359,10;284,0" o:connectangles="0,0,0,0,0,0,0,0,0,0,0,0,0,0,0,0,0,0,0,0,0,0,0,0,0"/>
                </v:shape>
                <v:shape id="Freeform 214" o:spid="_x0000_s1028" style="position:absolute;left:3672;top:516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31968" behindDoc="1" locked="0" layoutInCell="0" allowOverlap="1" wp14:anchorId="7CF14B9F" wp14:editId="4FEF08FF">
                <wp:simplePos x="0" y="0"/>
                <wp:positionH relativeFrom="page">
                  <wp:posOffset>2954655</wp:posOffset>
                </wp:positionH>
                <wp:positionV relativeFrom="page">
                  <wp:posOffset>4168775</wp:posOffset>
                </wp:positionV>
                <wp:extent cx="372745" cy="374015"/>
                <wp:effectExtent l="0" t="0" r="0" b="0"/>
                <wp:wrapNone/>
                <wp:docPr id="109" name="组合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4015"/>
                          <a:chOff x="4653" y="6565"/>
                          <a:chExt cx="587" cy="589"/>
                        </a:xfrm>
                      </wpg:grpSpPr>
                      <wps:wsp>
                        <wps:cNvPr id="110" name="Freeform 216"/>
                        <wps:cNvSpPr>
                          <a:spLocks/>
                        </wps:cNvSpPr>
                        <wps:spPr bwMode="auto">
                          <a:xfrm>
                            <a:off x="4663" y="6575"/>
                            <a:ext cx="567" cy="569"/>
                          </a:xfrm>
                          <a:custGeom>
                            <a:avLst/>
                            <a:gdLst>
                              <a:gd name="T0" fmla="*/ 283 w 567"/>
                              <a:gd name="T1" fmla="*/ 0 h 569"/>
                              <a:gd name="T2" fmla="*/ 207 w 567"/>
                              <a:gd name="T3" fmla="*/ 10 h 569"/>
                              <a:gd name="T4" fmla="*/ 140 w 567"/>
                              <a:gd name="T5" fmla="*/ 38 h 569"/>
                              <a:gd name="T6" fmla="*/ 82 w 567"/>
                              <a:gd name="T7" fmla="*/ 83 h 569"/>
                              <a:gd name="T8" fmla="*/ 38 w 567"/>
                              <a:gd name="T9" fmla="*/ 140 h 569"/>
                              <a:gd name="T10" fmla="*/ 10 w 567"/>
                              <a:gd name="T11" fmla="*/ 208 h 569"/>
                              <a:gd name="T12" fmla="*/ 0 w 567"/>
                              <a:gd name="T13" fmla="*/ 284 h 569"/>
                              <a:gd name="T14" fmla="*/ 10 w 567"/>
                              <a:gd name="T15" fmla="*/ 359 h 569"/>
                              <a:gd name="T16" fmla="*/ 38 w 567"/>
                              <a:gd name="T17" fmla="*/ 427 h 569"/>
                              <a:gd name="T18" fmla="*/ 82 w 567"/>
                              <a:gd name="T19" fmla="*/ 485 h 569"/>
                              <a:gd name="T20" fmla="*/ 140 w 567"/>
                              <a:gd name="T21" fmla="*/ 529 h 569"/>
                              <a:gd name="T22" fmla="*/ 207 w 567"/>
                              <a:gd name="T23" fmla="*/ 558 h 569"/>
                              <a:gd name="T24" fmla="*/ 283 w 567"/>
                              <a:gd name="T25" fmla="*/ 568 h 569"/>
                              <a:gd name="T26" fmla="*/ 358 w 567"/>
                              <a:gd name="T27" fmla="*/ 558 h 569"/>
                              <a:gd name="T28" fmla="*/ 426 w 567"/>
                              <a:gd name="T29" fmla="*/ 529 h 569"/>
                              <a:gd name="T30" fmla="*/ 483 w 567"/>
                              <a:gd name="T31" fmla="*/ 485 h 569"/>
                              <a:gd name="T32" fmla="*/ 527 w 567"/>
                              <a:gd name="T33" fmla="*/ 427 h 569"/>
                              <a:gd name="T34" fmla="*/ 556 w 567"/>
                              <a:gd name="T35" fmla="*/ 359 h 569"/>
                              <a:gd name="T36" fmla="*/ 566 w 567"/>
                              <a:gd name="T37" fmla="*/ 284 h 569"/>
                              <a:gd name="T38" fmla="*/ 556 w 567"/>
                              <a:gd name="T39" fmla="*/ 208 h 569"/>
                              <a:gd name="T40" fmla="*/ 527 w 567"/>
                              <a:gd name="T41" fmla="*/ 140 h 569"/>
                              <a:gd name="T42" fmla="*/ 483 w 567"/>
                              <a:gd name="T43" fmla="*/ 83 h 569"/>
                              <a:gd name="T44" fmla="*/ 426 w 567"/>
                              <a:gd name="T45" fmla="*/ 38 h 569"/>
                              <a:gd name="T46" fmla="*/ 358 w 567"/>
                              <a:gd name="T47" fmla="*/ 10 h 569"/>
                              <a:gd name="T48" fmla="*/ 283 w 567"/>
                              <a:gd name="T49" fmla="*/ 0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283" y="0"/>
                                </a:moveTo>
                                <a:lnTo>
                                  <a:pt x="207" y="10"/>
                                </a:lnTo>
                                <a:lnTo>
                                  <a:pt x="140" y="38"/>
                                </a:lnTo>
                                <a:lnTo>
                                  <a:pt x="82" y="83"/>
                                </a:lnTo>
                                <a:lnTo>
                                  <a:pt x="38" y="140"/>
                                </a:lnTo>
                                <a:lnTo>
                                  <a:pt x="10" y="208"/>
                                </a:lnTo>
                                <a:lnTo>
                                  <a:pt x="0" y="284"/>
                                </a:lnTo>
                                <a:lnTo>
                                  <a:pt x="10" y="359"/>
                                </a:lnTo>
                                <a:lnTo>
                                  <a:pt x="38" y="427"/>
                                </a:lnTo>
                                <a:lnTo>
                                  <a:pt x="82" y="485"/>
                                </a:lnTo>
                                <a:lnTo>
                                  <a:pt x="140" y="529"/>
                                </a:lnTo>
                                <a:lnTo>
                                  <a:pt x="207" y="558"/>
                                </a:lnTo>
                                <a:lnTo>
                                  <a:pt x="283" y="568"/>
                                </a:lnTo>
                                <a:lnTo>
                                  <a:pt x="358" y="558"/>
                                </a:lnTo>
                                <a:lnTo>
                                  <a:pt x="426" y="529"/>
                                </a:lnTo>
                                <a:lnTo>
                                  <a:pt x="483" y="485"/>
                                </a:lnTo>
                                <a:lnTo>
                                  <a:pt x="527" y="427"/>
                                </a:lnTo>
                                <a:lnTo>
                                  <a:pt x="556" y="359"/>
                                </a:lnTo>
                                <a:lnTo>
                                  <a:pt x="566" y="284"/>
                                </a:lnTo>
                                <a:lnTo>
                                  <a:pt x="556" y="208"/>
                                </a:lnTo>
                                <a:lnTo>
                                  <a:pt x="527" y="140"/>
                                </a:lnTo>
                                <a:lnTo>
                                  <a:pt x="483" y="83"/>
                                </a:lnTo>
                                <a:lnTo>
                                  <a:pt x="426" y="38"/>
                                </a:lnTo>
                                <a:lnTo>
                                  <a:pt x="358" y="10"/>
                                </a:lnTo>
                                <a:lnTo>
                                  <a:pt x="283"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217"/>
                        <wps:cNvSpPr>
                          <a:spLocks/>
                        </wps:cNvSpPr>
                        <wps:spPr bwMode="auto">
                          <a:xfrm>
                            <a:off x="4663" y="6575"/>
                            <a:ext cx="567" cy="569"/>
                          </a:xfrm>
                          <a:custGeom>
                            <a:avLst/>
                            <a:gdLst>
                              <a:gd name="T0" fmla="*/ 0 w 567"/>
                              <a:gd name="T1" fmla="*/ 284 h 569"/>
                              <a:gd name="T2" fmla="*/ 10 w 567"/>
                              <a:gd name="T3" fmla="*/ 208 h 569"/>
                              <a:gd name="T4" fmla="*/ 38 w 567"/>
                              <a:gd name="T5" fmla="*/ 140 h 569"/>
                              <a:gd name="T6" fmla="*/ 82 w 567"/>
                              <a:gd name="T7" fmla="*/ 83 h 569"/>
                              <a:gd name="T8" fmla="*/ 140 w 567"/>
                              <a:gd name="T9" fmla="*/ 38 h 569"/>
                              <a:gd name="T10" fmla="*/ 207 w 567"/>
                              <a:gd name="T11" fmla="*/ 10 h 569"/>
                              <a:gd name="T12" fmla="*/ 283 w 567"/>
                              <a:gd name="T13" fmla="*/ 0 h 569"/>
                              <a:gd name="T14" fmla="*/ 358 w 567"/>
                              <a:gd name="T15" fmla="*/ 10 h 569"/>
                              <a:gd name="T16" fmla="*/ 426 w 567"/>
                              <a:gd name="T17" fmla="*/ 38 h 569"/>
                              <a:gd name="T18" fmla="*/ 483 w 567"/>
                              <a:gd name="T19" fmla="*/ 83 h 569"/>
                              <a:gd name="T20" fmla="*/ 527 w 567"/>
                              <a:gd name="T21" fmla="*/ 140 h 569"/>
                              <a:gd name="T22" fmla="*/ 556 w 567"/>
                              <a:gd name="T23" fmla="*/ 208 h 569"/>
                              <a:gd name="T24" fmla="*/ 566 w 567"/>
                              <a:gd name="T25" fmla="*/ 284 h 569"/>
                              <a:gd name="T26" fmla="*/ 556 w 567"/>
                              <a:gd name="T27" fmla="*/ 359 h 569"/>
                              <a:gd name="T28" fmla="*/ 527 w 567"/>
                              <a:gd name="T29" fmla="*/ 427 h 569"/>
                              <a:gd name="T30" fmla="*/ 483 w 567"/>
                              <a:gd name="T31" fmla="*/ 485 h 569"/>
                              <a:gd name="T32" fmla="*/ 426 w 567"/>
                              <a:gd name="T33" fmla="*/ 529 h 569"/>
                              <a:gd name="T34" fmla="*/ 358 w 567"/>
                              <a:gd name="T35" fmla="*/ 558 h 569"/>
                              <a:gd name="T36" fmla="*/ 283 w 567"/>
                              <a:gd name="T37" fmla="*/ 568 h 569"/>
                              <a:gd name="T38" fmla="*/ 207 w 567"/>
                              <a:gd name="T39" fmla="*/ 558 h 569"/>
                              <a:gd name="T40" fmla="*/ 140 w 567"/>
                              <a:gd name="T41" fmla="*/ 529 h 569"/>
                              <a:gd name="T42" fmla="*/ 82 w 567"/>
                              <a:gd name="T43" fmla="*/ 485 h 569"/>
                              <a:gd name="T44" fmla="*/ 38 w 567"/>
                              <a:gd name="T45" fmla="*/ 427 h 569"/>
                              <a:gd name="T46" fmla="*/ 10 w 567"/>
                              <a:gd name="T47" fmla="*/ 359 h 569"/>
                              <a:gd name="T48" fmla="*/ 0 w 567"/>
                              <a:gd name="T49" fmla="*/ 284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0" y="284"/>
                                </a:moveTo>
                                <a:lnTo>
                                  <a:pt x="10" y="208"/>
                                </a:lnTo>
                                <a:lnTo>
                                  <a:pt x="38" y="140"/>
                                </a:lnTo>
                                <a:lnTo>
                                  <a:pt x="82" y="83"/>
                                </a:lnTo>
                                <a:lnTo>
                                  <a:pt x="140" y="38"/>
                                </a:lnTo>
                                <a:lnTo>
                                  <a:pt x="207" y="10"/>
                                </a:lnTo>
                                <a:lnTo>
                                  <a:pt x="283" y="0"/>
                                </a:lnTo>
                                <a:lnTo>
                                  <a:pt x="358" y="10"/>
                                </a:lnTo>
                                <a:lnTo>
                                  <a:pt x="426" y="38"/>
                                </a:lnTo>
                                <a:lnTo>
                                  <a:pt x="483" y="83"/>
                                </a:lnTo>
                                <a:lnTo>
                                  <a:pt x="527" y="140"/>
                                </a:lnTo>
                                <a:lnTo>
                                  <a:pt x="556" y="208"/>
                                </a:lnTo>
                                <a:lnTo>
                                  <a:pt x="566" y="284"/>
                                </a:lnTo>
                                <a:lnTo>
                                  <a:pt x="556" y="359"/>
                                </a:lnTo>
                                <a:lnTo>
                                  <a:pt x="527" y="427"/>
                                </a:lnTo>
                                <a:lnTo>
                                  <a:pt x="483" y="485"/>
                                </a:lnTo>
                                <a:lnTo>
                                  <a:pt x="426" y="529"/>
                                </a:lnTo>
                                <a:lnTo>
                                  <a:pt x="358" y="558"/>
                                </a:lnTo>
                                <a:lnTo>
                                  <a:pt x="283" y="568"/>
                                </a:lnTo>
                                <a:lnTo>
                                  <a:pt x="207" y="558"/>
                                </a:lnTo>
                                <a:lnTo>
                                  <a:pt x="140" y="529"/>
                                </a:lnTo>
                                <a:lnTo>
                                  <a:pt x="82" y="485"/>
                                </a:lnTo>
                                <a:lnTo>
                                  <a:pt x="38" y="427"/>
                                </a:lnTo>
                                <a:lnTo>
                                  <a:pt x="10" y="359"/>
                                </a:lnTo>
                                <a:lnTo>
                                  <a:pt x="0" y="284"/>
                                </a:lnTo>
                                <a:close/>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390ED" id="组合 109" o:spid="_x0000_s1026" style="position:absolute;margin-left:232.65pt;margin-top:328.25pt;width:29.35pt;height:29.45pt;z-index:-251584512;mso-position-horizontal-relative:page;mso-position-vertical-relative:page" coordorigin="4653,6565" coordsize="587,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" o:allowincell="f">
                <v:shape id="Freeform 216" o:spid="_x0000_s1027" style="position:absolute;left:4663;top:6575;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" path="m283,l207,10,140,38,82,83,38,140,10,208,,284r10,75l38,427r44,58l140,529r67,29l283,568r75,-10l426,529r57,-44l527,427r29,-68l566,284,556,208,527,140,483,83,426,38,358,10,283,xe" fillcolor="#ffc000" stroked="f">
                  <v:path arrowok="t" o:connecttype="custom" o:connectlocs="283,0;207,10;140,38;82,83;38,140;10,208;0,284;10,359;38,427;82,485;140,529;207,558;283,568;358,558;426,529;483,485;527,427;556,359;566,284;556,208;527,140;483,83;426,38;358,10;283,0" o:connectangles="0,0,0,0,0,0,0,0,0,0,0,0,0,0,0,0,0,0,0,0,0,0,0,0,0"/>
                </v:shape>
                <v:shape id="Freeform 217" o:spid="_x0000_s1028" style="position:absolute;left:4663;top:6575;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" path="m,284l10,208,38,140,82,83,140,38,207,10,283,r75,10l426,38r57,45l527,140r29,68l566,284r-10,75l527,427r-44,58l426,529r-68,29l283,568,207,558,140,529,82,485,38,427,10,359,,284xe" filled="f" strokeweight=".33864mm">
                  <v:path arrowok="t" o:connecttype="custom" o:connectlocs="0,284;10,208;38,140;82,83;140,38;207,10;283,0;358,10;426,38;483,83;527,140;556,208;566,284;556,359;527,427;483,485;426,529;358,558;283,568;207,558;140,529;82,485;38,427;10,359;0,284" o:connectangles="0,0,0,0,0,0,0,0,0,0,0,0,0,0,0,0,0,0,0,0,0,0,0,0,0"/>
                </v:shape>
                <w10:wrap anchorx="page" anchory="page"/>
              </v:group>
            </w:pict>
          </mc:Fallback>
        </mc:AlternateContent>
      </w:r>
      <w:r>
        <w:rPr>
          <w:noProof/>
        </w:rPr>
        <mc:AlternateContent>
          <mc:Choice Requires="wpg">
            <w:drawing>
              <wp:anchor distT="0" distB="0" distL="114300" distR="114300" simplePos="0" relativeHeight="251732992" behindDoc="1" locked="0" layoutInCell="0" allowOverlap="1" wp14:anchorId="203910C1" wp14:editId="48448817">
                <wp:simplePos x="0" y="0"/>
                <wp:positionH relativeFrom="page">
                  <wp:posOffset>3496945</wp:posOffset>
                </wp:positionH>
                <wp:positionV relativeFrom="page">
                  <wp:posOffset>4168775</wp:posOffset>
                </wp:positionV>
                <wp:extent cx="372745" cy="374015"/>
                <wp:effectExtent l="0" t="0" r="0" b="0"/>
                <wp:wrapNone/>
                <wp:docPr id="106" name="组合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4015"/>
                          <a:chOff x="5507" y="6565"/>
                          <a:chExt cx="587" cy="589"/>
                        </a:xfrm>
                      </wpg:grpSpPr>
                      <wps:wsp>
                        <wps:cNvPr id="107" name="Freeform 219"/>
                        <wps:cNvSpPr>
                          <a:spLocks/>
                        </wps:cNvSpPr>
                        <wps:spPr bwMode="auto">
                          <a:xfrm>
                            <a:off x="5517" y="6575"/>
                            <a:ext cx="567" cy="569"/>
                          </a:xfrm>
                          <a:custGeom>
                            <a:avLst/>
                            <a:gdLst>
                              <a:gd name="T0" fmla="*/ 283 w 567"/>
                              <a:gd name="T1" fmla="*/ 0 h 569"/>
                              <a:gd name="T2" fmla="*/ 207 w 567"/>
                              <a:gd name="T3" fmla="*/ 10 h 569"/>
                              <a:gd name="T4" fmla="*/ 140 w 567"/>
                              <a:gd name="T5" fmla="*/ 38 h 569"/>
                              <a:gd name="T6" fmla="*/ 82 w 567"/>
                              <a:gd name="T7" fmla="*/ 83 h 569"/>
                              <a:gd name="T8" fmla="*/ 38 w 567"/>
                              <a:gd name="T9" fmla="*/ 140 h 569"/>
                              <a:gd name="T10" fmla="*/ 10 w 567"/>
                              <a:gd name="T11" fmla="*/ 208 h 569"/>
                              <a:gd name="T12" fmla="*/ 0 w 567"/>
                              <a:gd name="T13" fmla="*/ 284 h 569"/>
                              <a:gd name="T14" fmla="*/ 10 w 567"/>
                              <a:gd name="T15" fmla="*/ 359 h 569"/>
                              <a:gd name="T16" fmla="*/ 38 w 567"/>
                              <a:gd name="T17" fmla="*/ 427 h 569"/>
                              <a:gd name="T18" fmla="*/ 82 w 567"/>
                              <a:gd name="T19" fmla="*/ 485 h 569"/>
                              <a:gd name="T20" fmla="*/ 140 w 567"/>
                              <a:gd name="T21" fmla="*/ 529 h 569"/>
                              <a:gd name="T22" fmla="*/ 207 w 567"/>
                              <a:gd name="T23" fmla="*/ 558 h 569"/>
                              <a:gd name="T24" fmla="*/ 283 w 567"/>
                              <a:gd name="T25" fmla="*/ 568 h 569"/>
                              <a:gd name="T26" fmla="*/ 358 w 567"/>
                              <a:gd name="T27" fmla="*/ 558 h 569"/>
                              <a:gd name="T28" fmla="*/ 426 w 567"/>
                              <a:gd name="T29" fmla="*/ 529 h 569"/>
                              <a:gd name="T30" fmla="*/ 483 w 567"/>
                              <a:gd name="T31" fmla="*/ 485 h 569"/>
                              <a:gd name="T32" fmla="*/ 527 w 567"/>
                              <a:gd name="T33" fmla="*/ 427 h 569"/>
                              <a:gd name="T34" fmla="*/ 556 w 567"/>
                              <a:gd name="T35" fmla="*/ 359 h 569"/>
                              <a:gd name="T36" fmla="*/ 566 w 567"/>
                              <a:gd name="T37" fmla="*/ 284 h 569"/>
                              <a:gd name="T38" fmla="*/ 556 w 567"/>
                              <a:gd name="T39" fmla="*/ 208 h 569"/>
                              <a:gd name="T40" fmla="*/ 527 w 567"/>
                              <a:gd name="T41" fmla="*/ 140 h 569"/>
                              <a:gd name="T42" fmla="*/ 483 w 567"/>
                              <a:gd name="T43" fmla="*/ 83 h 569"/>
                              <a:gd name="T44" fmla="*/ 426 w 567"/>
                              <a:gd name="T45" fmla="*/ 38 h 569"/>
                              <a:gd name="T46" fmla="*/ 358 w 567"/>
                              <a:gd name="T47" fmla="*/ 10 h 569"/>
                              <a:gd name="T48" fmla="*/ 283 w 567"/>
                              <a:gd name="T49" fmla="*/ 0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283" y="0"/>
                                </a:moveTo>
                                <a:lnTo>
                                  <a:pt x="207" y="10"/>
                                </a:lnTo>
                                <a:lnTo>
                                  <a:pt x="140" y="38"/>
                                </a:lnTo>
                                <a:lnTo>
                                  <a:pt x="82" y="83"/>
                                </a:lnTo>
                                <a:lnTo>
                                  <a:pt x="38" y="140"/>
                                </a:lnTo>
                                <a:lnTo>
                                  <a:pt x="10" y="208"/>
                                </a:lnTo>
                                <a:lnTo>
                                  <a:pt x="0" y="284"/>
                                </a:lnTo>
                                <a:lnTo>
                                  <a:pt x="10" y="359"/>
                                </a:lnTo>
                                <a:lnTo>
                                  <a:pt x="38" y="427"/>
                                </a:lnTo>
                                <a:lnTo>
                                  <a:pt x="82" y="485"/>
                                </a:lnTo>
                                <a:lnTo>
                                  <a:pt x="140" y="529"/>
                                </a:lnTo>
                                <a:lnTo>
                                  <a:pt x="207" y="558"/>
                                </a:lnTo>
                                <a:lnTo>
                                  <a:pt x="283" y="568"/>
                                </a:lnTo>
                                <a:lnTo>
                                  <a:pt x="358" y="558"/>
                                </a:lnTo>
                                <a:lnTo>
                                  <a:pt x="426" y="529"/>
                                </a:lnTo>
                                <a:lnTo>
                                  <a:pt x="483" y="485"/>
                                </a:lnTo>
                                <a:lnTo>
                                  <a:pt x="527" y="427"/>
                                </a:lnTo>
                                <a:lnTo>
                                  <a:pt x="556" y="359"/>
                                </a:lnTo>
                                <a:lnTo>
                                  <a:pt x="566" y="284"/>
                                </a:lnTo>
                                <a:lnTo>
                                  <a:pt x="556" y="208"/>
                                </a:lnTo>
                                <a:lnTo>
                                  <a:pt x="527" y="140"/>
                                </a:lnTo>
                                <a:lnTo>
                                  <a:pt x="483" y="83"/>
                                </a:lnTo>
                                <a:lnTo>
                                  <a:pt x="426" y="38"/>
                                </a:lnTo>
                                <a:lnTo>
                                  <a:pt x="358" y="10"/>
                                </a:lnTo>
                                <a:lnTo>
                                  <a:pt x="283"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20"/>
                        <wps:cNvSpPr>
                          <a:spLocks/>
                        </wps:cNvSpPr>
                        <wps:spPr bwMode="auto">
                          <a:xfrm>
                            <a:off x="5517" y="6575"/>
                            <a:ext cx="567" cy="569"/>
                          </a:xfrm>
                          <a:custGeom>
                            <a:avLst/>
                            <a:gdLst>
                              <a:gd name="T0" fmla="*/ 0 w 567"/>
                              <a:gd name="T1" fmla="*/ 284 h 569"/>
                              <a:gd name="T2" fmla="*/ 10 w 567"/>
                              <a:gd name="T3" fmla="*/ 208 h 569"/>
                              <a:gd name="T4" fmla="*/ 38 w 567"/>
                              <a:gd name="T5" fmla="*/ 140 h 569"/>
                              <a:gd name="T6" fmla="*/ 82 w 567"/>
                              <a:gd name="T7" fmla="*/ 83 h 569"/>
                              <a:gd name="T8" fmla="*/ 140 w 567"/>
                              <a:gd name="T9" fmla="*/ 38 h 569"/>
                              <a:gd name="T10" fmla="*/ 207 w 567"/>
                              <a:gd name="T11" fmla="*/ 10 h 569"/>
                              <a:gd name="T12" fmla="*/ 283 w 567"/>
                              <a:gd name="T13" fmla="*/ 0 h 569"/>
                              <a:gd name="T14" fmla="*/ 358 w 567"/>
                              <a:gd name="T15" fmla="*/ 10 h 569"/>
                              <a:gd name="T16" fmla="*/ 426 w 567"/>
                              <a:gd name="T17" fmla="*/ 38 h 569"/>
                              <a:gd name="T18" fmla="*/ 483 w 567"/>
                              <a:gd name="T19" fmla="*/ 83 h 569"/>
                              <a:gd name="T20" fmla="*/ 527 w 567"/>
                              <a:gd name="T21" fmla="*/ 140 h 569"/>
                              <a:gd name="T22" fmla="*/ 556 w 567"/>
                              <a:gd name="T23" fmla="*/ 208 h 569"/>
                              <a:gd name="T24" fmla="*/ 566 w 567"/>
                              <a:gd name="T25" fmla="*/ 284 h 569"/>
                              <a:gd name="T26" fmla="*/ 556 w 567"/>
                              <a:gd name="T27" fmla="*/ 359 h 569"/>
                              <a:gd name="T28" fmla="*/ 527 w 567"/>
                              <a:gd name="T29" fmla="*/ 427 h 569"/>
                              <a:gd name="T30" fmla="*/ 483 w 567"/>
                              <a:gd name="T31" fmla="*/ 485 h 569"/>
                              <a:gd name="T32" fmla="*/ 426 w 567"/>
                              <a:gd name="T33" fmla="*/ 529 h 569"/>
                              <a:gd name="T34" fmla="*/ 358 w 567"/>
                              <a:gd name="T35" fmla="*/ 558 h 569"/>
                              <a:gd name="T36" fmla="*/ 283 w 567"/>
                              <a:gd name="T37" fmla="*/ 568 h 569"/>
                              <a:gd name="T38" fmla="*/ 207 w 567"/>
                              <a:gd name="T39" fmla="*/ 558 h 569"/>
                              <a:gd name="T40" fmla="*/ 140 w 567"/>
                              <a:gd name="T41" fmla="*/ 529 h 569"/>
                              <a:gd name="T42" fmla="*/ 82 w 567"/>
                              <a:gd name="T43" fmla="*/ 485 h 569"/>
                              <a:gd name="T44" fmla="*/ 38 w 567"/>
                              <a:gd name="T45" fmla="*/ 427 h 569"/>
                              <a:gd name="T46" fmla="*/ 10 w 567"/>
                              <a:gd name="T47" fmla="*/ 359 h 569"/>
                              <a:gd name="T48" fmla="*/ 0 w 567"/>
                              <a:gd name="T49" fmla="*/ 284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9">
                                <a:moveTo>
                                  <a:pt x="0" y="284"/>
                                </a:moveTo>
                                <a:lnTo>
                                  <a:pt x="10" y="208"/>
                                </a:lnTo>
                                <a:lnTo>
                                  <a:pt x="38" y="140"/>
                                </a:lnTo>
                                <a:lnTo>
                                  <a:pt x="82" y="83"/>
                                </a:lnTo>
                                <a:lnTo>
                                  <a:pt x="140" y="38"/>
                                </a:lnTo>
                                <a:lnTo>
                                  <a:pt x="207" y="10"/>
                                </a:lnTo>
                                <a:lnTo>
                                  <a:pt x="283" y="0"/>
                                </a:lnTo>
                                <a:lnTo>
                                  <a:pt x="358" y="10"/>
                                </a:lnTo>
                                <a:lnTo>
                                  <a:pt x="426" y="38"/>
                                </a:lnTo>
                                <a:lnTo>
                                  <a:pt x="483" y="83"/>
                                </a:lnTo>
                                <a:lnTo>
                                  <a:pt x="527" y="140"/>
                                </a:lnTo>
                                <a:lnTo>
                                  <a:pt x="556" y="208"/>
                                </a:lnTo>
                                <a:lnTo>
                                  <a:pt x="566" y="284"/>
                                </a:lnTo>
                                <a:lnTo>
                                  <a:pt x="556" y="359"/>
                                </a:lnTo>
                                <a:lnTo>
                                  <a:pt x="527" y="427"/>
                                </a:lnTo>
                                <a:lnTo>
                                  <a:pt x="483" y="485"/>
                                </a:lnTo>
                                <a:lnTo>
                                  <a:pt x="426" y="529"/>
                                </a:lnTo>
                                <a:lnTo>
                                  <a:pt x="358" y="558"/>
                                </a:lnTo>
                                <a:lnTo>
                                  <a:pt x="283" y="568"/>
                                </a:lnTo>
                                <a:lnTo>
                                  <a:pt x="207" y="558"/>
                                </a:lnTo>
                                <a:lnTo>
                                  <a:pt x="140" y="529"/>
                                </a:lnTo>
                                <a:lnTo>
                                  <a:pt x="82" y="485"/>
                                </a:lnTo>
                                <a:lnTo>
                                  <a:pt x="38" y="427"/>
                                </a:lnTo>
                                <a:lnTo>
                                  <a:pt x="10" y="359"/>
                                </a:lnTo>
                                <a:lnTo>
                                  <a:pt x="0" y="28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D18AD" id="组合 106" o:spid="_x0000_s1026" style="position:absolute;margin-left:275.35pt;margin-top:328.25pt;width:29.35pt;height:29.45pt;z-index:-251583488;mso-position-horizontal-relative:page;mso-position-vertical-relative:page" coordorigin="5507,6565" coordsize="587,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" o:allowincell="f">
                <v:shape id="Freeform 219" o:spid="_x0000_s1027" style="position:absolute;left:5517;top:6575;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" path="m283,l207,10,140,38,82,83,38,140,10,208,,284r10,75l38,427r44,58l140,529r67,29l283,568r75,-10l426,529r57,-44l527,427r29,-68l566,284,556,208,527,140,483,83,426,38,358,10,283,xe" fillcolor="#ffc000" stroked="f">
                  <v:path arrowok="t" o:connecttype="custom" o:connectlocs="283,0;207,10;140,38;82,83;38,140;10,208;0,284;10,359;38,427;82,485;140,529;207,558;283,568;358,558;426,529;483,485;527,427;556,359;566,284;556,208;527,140;483,83;426,38;358,10;283,0" o:connectangles="0,0,0,0,0,0,0,0,0,0,0,0,0,0,0,0,0,0,0,0,0,0,0,0,0"/>
                </v:shape>
                <v:shape id="Freeform 220" o:spid="_x0000_s1028" style="position:absolute;left:5517;top:6575;width:567;height:569;visibility:visible;mso-wrap-style:square;v-text-anchor:top" coordsize="567,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" path="m,284l10,208,38,140,82,83,140,38,207,10,283,r75,10l426,38r57,45l527,140r29,68l566,284r-10,75l527,427r-44,58l426,529r-68,29l283,568,207,558,140,529,82,485,38,427,10,359,,284xe" filled="f" strokeweight=".96pt">
                  <v:path arrowok="t" o:connecttype="custom" o:connectlocs="0,284;10,208;38,140;82,83;140,38;207,10;283,0;358,10;426,38;483,83;527,140;556,208;566,284;556,359;527,427;483,485;426,529;358,558;283,568;207,558;140,529;82,485;38,427;10,359;0,284" o:connectangles="0,0,0,0,0,0,0,0,0,0,0,0,0,0,0,0,0,0,0,0,0,0,0,0,0"/>
                </v:shape>
                <w10:wrap anchorx="page" anchory="page"/>
              </v:group>
            </w:pict>
          </mc:Fallback>
        </mc:AlternateContent>
      </w:r>
      <w:r>
        <w:rPr>
          <w:noProof/>
        </w:rPr>
        <mc:AlternateContent>
          <mc:Choice Requires="wpg">
            <w:drawing>
              <wp:anchor distT="0" distB="0" distL="114300" distR="114300" simplePos="0" relativeHeight="251734016" behindDoc="1" locked="0" layoutInCell="0" allowOverlap="1" wp14:anchorId="0825BB3E" wp14:editId="2A8CE7AE">
                <wp:simplePos x="0" y="0"/>
                <wp:positionH relativeFrom="page">
                  <wp:posOffset>4211955</wp:posOffset>
                </wp:positionH>
                <wp:positionV relativeFrom="page">
                  <wp:posOffset>4608195</wp:posOffset>
                </wp:positionV>
                <wp:extent cx="372745" cy="372745"/>
                <wp:effectExtent l="0" t="0" r="0" b="0"/>
                <wp:wrapNone/>
                <wp:docPr id="103" name="组合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6633" y="7257"/>
                          <a:chExt cx="587" cy="587"/>
                        </a:xfrm>
                      </wpg:grpSpPr>
                      <wps:wsp>
                        <wps:cNvPr id="104" name="Freeform 222"/>
                        <wps:cNvSpPr>
                          <a:spLocks/>
                        </wps:cNvSpPr>
                        <wps:spPr bwMode="auto">
                          <a:xfrm>
                            <a:off x="6643" y="7267"/>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23"/>
                        <wps:cNvSpPr>
                          <a:spLocks/>
                        </wps:cNvSpPr>
                        <wps:spPr bwMode="auto">
                          <a:xfrm>
                            <a:off x="6643" y="7267"/>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49AA1" id="组合 103" o:spid="_x0000_s1026" style="position:absolute;margin-left:331.65pt;margin-top:362.85pt;width:29.35pt;height:29.35pt;z-index:-251582464;mso-position-horizontal-relative:page;mso-position-vertical-relative:page" coordorigin="6633,7257"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" o:allowincell="f">
                <v:shape id="Freeform 222" o:spid="_x0000_s1027" style="position:absolute;left:6643;top:72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" path="m283,l207,10,140,38,82,82,38,140,10,207,,283r10,75l38,426r44,57l140,527r67,29l283,566r75,-10l426,527r57,-44l527,426r29,-68l566,283,556,207,527,140,483,82,426,38,358,10,283,xe" fillcolor="#ffc000" stroked="f">
                  <v:path arrowok="t" o:connecttype="custom" o:connectlocs="283,0;207,10;140,38;82,82;38,140;10,207;0,283;10,358;38,426;82,483;140,527;207,556;283,566;358,556;426,527;483,483;527,426;556,358;566,283;556,207;527,140;483,82;426,38;358,10;283,0" o:connectangles="0,0,0,0,0,0,0,0,0,0,0,0,0,0,0,0,0,0,0,0,0,0,0,0,0"/>
                </v:shape>
                <v:shape id="Freeform 223" o:spid="_x0000_s1028" style="position:absolute;left:6643;top:72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35040" behindDoc="1" locked="0" layoutInCell="0" allowOverlap="1" wp14:anchorId="7AA0D3DA" wp14:editId="06EC43A4">
                <wp:simplePos x="0" y="0"/>
                <wp:positionH relativeFrom="page">
                  <wp:posOffset>4839970</wp:posOffset>
                </wp:positionH>
                <wp:positionV relativeFrom="page">
                  <wp:posOffset>5055870</wp:posOffset>
                </wp:positionV>
                <wp:extent cx="374015" cy="372745"/>
                <wp:effectExtent l="0" t="0" r="0" b="0"/>
                <wp:wrapNone/>
                <wp:docPr id="100" name="组合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7622" y="7962"/>
                          <a:chExt cx="589" cy="587"/>
                        </a:xfrm>
                      </wpg:grpSpPr>
                      <wps:wsp>
                        <wps:cNvPr id="101" name="Freeform 225"/>
                        <wps:cNvSpPr>
                          <a:spLocks/>
                        </wps:cNvSpPr>
                        <wps:spPr bwMode="auto">
                          <a:xfrm>
                            <a:off x="7632" y="7972"/>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26"/>
                        <wps:cNvSpPr>
                          <a:spLocks/>
                        </wps:cNvSpPr>
                        <wps:spPr bwMode="auto">
                          <a:xfrm>
                            <a:off x="7632" y="7972"/>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DD556" id="组合 100" o:spid="_x0000_s1026" style="position:absolute;margin-left:381.1pt;margin-top:398.1pt;width:29.45pt;height:29.35pt;z-index:-251581440;mso-position-horizontal-relative:page;mso-position-vertical-relative:page" coordorigin="7622,7962"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" o:allowincell="f">
                <v:shape id="Freeform 225" o:spid="_x0000_s1027" style="position:absolute;left:7632;top:7972;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" path="m284,l208,10,140,38,83,82,38,140,10,207,,283r10,75l38,426r45,57l140,527r68,29l284,566r75,-10l427,527r58,-44l529,426r29,-68l568,283,558,207,529,140,485,82,427,38,359,10,284,xe" fillcolor="#ffc000" stroked="f">
                  <v:path arrowok="t" o:connecttype="custom" o:connectlocs="284,0;208,10;140,38;83,82;38,140;10,207;0,283;10,358;38,426;83,483;140,527;208,556;284,566;359,556;427,527;485,483;529,426;558,358;568,283;558,207;529,140;485,82;427,38;359,10;284,0" o:connectangles="0,0,0,0,0,0,0,0,0,0,0,0,0,0,0,0,0,0,0,0,0,0,0,0,0"/>
                </v:shape>
                <v:shape id="Freeform 226" o:spid="_x0000_s1028" style="position:absolute;left:7632;top:7972;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36064" behindDoc="1" locked="0" layoutInCell="0" allowOverlap="1" wp14:anchorId="30EB9E5B" wp14:editId="5A26D03D">
                <wp:simplePos x="0" y="0"/>
                <wp:positionH relativeFrom="page">
                  <wp:posOffset>3496945</wp:posOffset>
                </wp:positionH>
                <wp:positionV relativeFrom="page">
                  <wp:posOffset>5941695</wp:posOffset>
                </wp:positionV>
                <wp:extent cx="372745" cy="372745"/>
                <wp:effectExtent l="0" t="0" r="0" b="0"/>
                <wp:wrapNone/>
                <wp:docPr id="97" name="组合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5507" y="9357"/>
                          <a:chExt cx="587" cy="587"/>
                        </a:xfrm>
                      </wpg:grpSpPr>
                      <wps:wsp>
                        <wps:cNvPr id="98" name="Freeform 228"/>
                        <wps:cNvSpPr>
                          <a:spLocks/>
                        </wps:cNvSpPr>
                        <wps:spPr bwMode="auto">
                          <a:xfrm>
                            <a:off x="5517" y="9367"/>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29"/>
                        <wps:cNvSpPr>
                          <a:spLocks/>
                        </wps:cNvSpPr>
                        <wps:spPr bwMode="auto">
                          <a:xfrm>
                            <a:off x="5517" y="9367"/>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59D58" id="组合 97" o:spid="_x0000_s1026" style="position:absolute;margin-left:275.35pt;margin-top:467.85pt;width:29.35pt;height:29.35pt;z-index:-251580416;mso-position-horizontal-relative:page;mso-position-vertical-relative:page" coordorigin="5507,9357"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" o:allowincell="f">
                <v:shape id="Freeform 228" o:spid="_x0000_s1027" style="position:absolute;left:5517;top:93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" path="m283,l207,10,140,38,82,82,38,140,10,207,,283r10,75l38,426r44,57l140,527r67,29l283,566r75,-10l426,527r57,-44l527,426r29,-68l566,283,556,207,527,140,483,82,426,38,358,10,283,xe" fillcolor="#ffc000" stroked="f">
                  <v:path arrowok="t" o:connecttype="custom" o:connectlocs="283,0;207,10;140,38;82,82;38,140;10,207;0,283;10,358;38,426;82,483;140,527;207,556;283,566;358,556;426,527;483,483;527,426;556,358;566,283;556,207;527,140;483,82;426,38;358,10;283,0" o:connectangles="0,0,0,0,0,0,0,0,0,0,0,0,0,0,0,0,0,0,0,0,0,0,0,0,0"/>
                </v:shape>
                <v:shape id="Freeform 229" o:spid="_x0000_s1028" style="position:absolute;left:5517;top:93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37088" behindDoc="1" locked="0" layoutInCell="0" allowOverlap="1" wp14:anchorId="1E0FA36E" wp14:editId="58FD82AF">
                <wp:simplePos x="0" y="0"/>
                <wp:positionH relativeFrom="page">
                  <wp:posOffset>2954655</wp:posOffset>
                </wp:positionH>
                <wp:positionV relativeFrom="page">
                  <wp:posOffset>5941695</wp:posOffset>
                </wp:positionV>
                <wp:extent cx="372745" cy="372745"/>
                <wp:effectExtent l="0" t="0" r="0" b="0"/>
                <wp:wrapNone/>
                <wp:docPr id="94" name="组合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4653" y="9357"/>
                          <a:chExt cx="587" cy="587"/>
                        </a:xfrm>
                      </wpg:grpSpPr>
                      <wps:wsp>
                        <wps:cNvPr id="95" name="Freeform 231"/>
                        <wps:cNvSpPr>
                          <a:spLocks/>
                        </wps:cNvSpPr>
                        <wps:spPr bwMode="auto">
                          <a:xfrm>
                            <a:off x="4663" y="9367"/>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32"/>
                        <wps:cNvSpPr>
                          <a:spLocks/>
                        </wps:cNvSpPr>
                        <wps:spPr bwMode="auto">
                          <a:xfrm>
                            <a:off x="4663" y="9367"/>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B939E" id="组合 94" o:spid="_x0000_s1026" style="position:absolute;margin-left:232.65pt;margin-top:467.85pt;width:29.35pt;height:29.35pt;z-index:-251579392;mso-position-horizontal-relative:page;mso-position-vertical-relative:page" coordorigin="4653,9357"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" o:allowincell="f">
                <v:shape id="Freeform 231" o:spid="_x0000_s1027" style="position:absolute;left:4663;top:93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" path="m283,l207,10,140,38,82,82,38,140,10,207,,283r10,75l38,426r44,57l140,527r67,29l283,566r75,-10l426,527r57,-44l527,426r29,-68l566,283,556,207,527,140,483,82,426,38,358,10,283,xe" fillcolor="#ffc000" stroked="f">
                  <v:path arrowok="t" o:connecttype="custom" o:connectlocs="283,0;207,10;140,38;82,82;38,140;10,207;0,283;10,358;38,426;82,483;140,527;207,556;283,566;358,556;426,527;483,483;527,426;556,358;566,283;556,207;527,140;483,82;426,38;358,10;283,0" o:connectangles="0,0,0,0,0,0,0,0,0,0,0,0,0,0,0,0,0,0,0,0,0,0,0,0,0"/>
                </v:shape>
                <v:shape id="Freeform 232" o:spid="_x0000_s1028" style="position:absolute;left:4663;top:93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38112" behindDoc="1" locked="0" layoutInCell="0" allowOverlap="1" wp14:anchorId="108B579B" wp14:editId="4CAC9B97">
                <wp:simplePos x="0" y="0"/>
                <wp:positionH relativeFrom="page">
                  <wp:posOffset>4211955</wp:posOffset>
                </wp:positionH>
                <wp:positionV relativeFrom="page">
                  <wp:posOffset>6389370</wp:posOffset>
                </wp:positionV>
                <wp:extent cx="372745" cy="372745"/>
                <wp:effectExtent l="0" t="0" r="0" b="0"/>
                <wp:wrapNone/>
                <wp:docPr id="91" name="组合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6633" y="10062"/>
                          <a:chExt cx="587" cy="587"/>
                        </a:xfrm>
                      </wpg:grpSpPr>
                      <wps:wsp>
                        <wps:cNvPr id="92" name="Freeform 234"/>
                        <wps:cNvSpPr>
                          <a:spLocks/>
                        </wps:cNvSpPr>
                        <wps:spPr bwMode="auto">
                          <a:xfrm>
                            <a:off x="6643" y="10072"/>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35"/>
                        <wps:cNvSpPr>
                          <a:spLocks/>
                        </wps:cNvSpPr>
                        <wps:spPr bwMode="auto">
                          <a:xfrm>
                            <a:off x="6643" y="10072"/>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AD0AF" id="组合 91" o:spid="_x0000_s1026" style="position:absolute;margin-left:331.65pt;margin-top:503.1pt;width:29.35pt;height:29.35pt;z-index:-251578368;mso-position-horizontal-relative:page;mso-position-vertical-relative:page" coordorigin="6633,10062"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" o:allowincell="f">
                <v:shape id="Freeform 234" o:spid="_x0000_s1027" style="position:absolute;left:6643;top:10072;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" path="m283,l207,10,140,38,82,82,38,140,10,207,,283r10,75l38,426r44,57l140,527r67,29l283,566r75,-10l426,527r57,-44l527,426r29,-68l566,283,556,207,527,140,483,82,426,38,358,10,283,xe" fillcolor="#ffc000" stroked="f">
                  <v:path arrowok="t" o:connecttype="custom" o:connectlocs="283,0;207,10;140,38;82,82;38,140;10,207;0,283;10,358;38,426;82,483;140,527;207,556;283,566;358,556;426,527;483,483;527,426;556,358;566,283;556,207;527,140;483,82;426,38;358,10;283,0" o:connectangles="0,0,0,0,0,0,0,0,0,0,0,0,0,0,0,0,0,0,0,0,0,0,0,0,0"/>
                </v:shape>
                <v:shape id="Freeform 235" o:spid="_x0000_s1028" style="position:absolute;left:6643;top:10072;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39136" behindDoc="1" locked="0" layoutInCell="0" allowOverlap="1" wp14:anchorId="14D9D83C" wp14:editId="04492A40">
                <wp:simplePos x="0" y="0"/>
                <wp:positionH relativeFrom="page">
                  <wp:posOffset>4839970</wp:posOffset>
                </wp:positionH>
                <wp:positionV relativeFrom="page">
                  <wp:posOffset>6837680</wp:posOffset>
                </wp:positionV>
                <wp:extent cx="374015" cy="372745"/>
                <wp:effectExtent l="0" t="0" r="0" b="0"/>
                <wp:wrapNone/>
                <wp:docPr id="88" name="组合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7622" y="10768"/>
                          <a:chExt cx="589" cy="587"/>
                        </a:xfrm>
                      </wpg:grpSpPr>
                      <wps:wsp>
                        <wps:cNvPr id="89" name="Freeform 237"/>
                        <wps:cNvSpPr>
                          <a:spLocks/>
                        </wps:cNvSpPr>
                        <wps:spPr bwMode="auto">
                          <a:xfrm>
                            <a:off x="7632" y="10778"/>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38"/>
                        <wps:cNvSpPr>
                          <a:spLocks/>
                        </wps:cNvSpPr>
                        <wps:spPr bwMode="auto">
                          <a:xfrm>
                            <a:off x="7632" y="10778"/>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DC7C4" id="组合 88" o:spid="_x0000_s1026" style="position:absolute;margin-left:381.1pt;margin-top:538.4pt;width:29.45pt;height:29.35pt;z-index:-251577344;mso-position-horizontal-relative:page;mso-position-vertical-relative:page" coordorigin="7622,10768"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" o:allowincell="f">
                <v:shape id="Freeform 237" o:spid="_x0000_s1027" style="position:absolute;left:7632;top:10778;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" path="m284,l208,10,140,38,83,82,38,140,10,207,,283r10,75l38,426r45,57l140,527r68,29l284,566r75,-10l427,527r58,-44l529,426r29,-68l568,283,558,207,529,140,485,82,427,38,359,10,284,xe" fillcolor="#ffc000" stroked="f">
                  <v:path arrowok="t" o:connecttype="custom" o:connectlocs="284,0;208,10;140,38;83,82;38,140;10,207;0,283;10,358;38,426;83,483;140,527;208,556;284,566;359,556;427,527;485,483;529,426;558,358;568,283;558,207;529,140;485,82;427,38;359,10;284,0" o:connectangles="0,0,0,0,0,0,0,0,0,0,0,0,0,0,0,0,0,0,0,0,0,0,0,0,0"/>
                </v:shape>
                <v:shape id="Freeform 238" o:spid="_x0000_s1028" style="position:absolute;left:7632;top:10778;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" path="m,283l10,207,38,140,83,82,140,38,208,10,284,r75,10l427,38r58,44l529,140r29,67l568,283r-10,75l529,426r-44,57l427,527r-68,29l284,566,208,556,140,527,83,483,38,426,10,358,,283xe" filled="f" strokeweight=".33864mm">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40160" behindDoc="1" locked="0" layoutInCell="0" allowOverlap="1" wp14:anchorId="05E6926D" wp14:editId="798C0369">
                <wp:simplePos x="0" y="0"/>
                <wp:positionH relativeFrom="page">
                  <wp:posOffset>4211955</wp:posOffset>
                </wp:positionH>
                <wp:positionV relativeFrom="page">
                  <wp:posOffset>7722870</wp:posOffset>
                </wp:positionV>
                <wp:extent cx="372745" cy="372745"/>
                <wp:effectExtent l="0" t="0" r="0" b="0"/>
                <wp:wrapNone/>
                <wp:docPr id="85" name="组合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6633" y="12162"/>
                          <a:chExt cx="587" cy="587"/>
                        </a:xfrm>
                      </wpg:grpSpPr>
                      <wps:wsp>
                        <wps:cNvPr id="86" name="Freeform 240"/>
                        <wps:cNvSpPr>
                          <a:spLocks/>
                        </wps:cNvSpPr>
                        <wps:spPr bwMode="auto">
                          <a:xfrm>
                            <a:off x="6643" y="12172"/>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41"/>
                        <wps:cNvSpPr>
                          <a:spLocks/>
                        </wps:cNvSpPr>
                        <wps:spPr bwMode="auto">
                          <a:xfrm>
                            <a:off x="6643" y="12172"/>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B0972" id="组合 85" o:spid="_x0000_s1026" style="position:absolute;margin-left:331.65pt;margin-top:608.1pt;width:29.35pt;height:29.35pt;z-index:-251576320;mso-position-horizontal-relative:page;mso-position-vertical-relative:page" coordorigin="6633,12162"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" o:allowincell="f">
                <v:shape id="Freeform 240" o:spid="_x0000_s1027" style="position:absolute;left:6643;top:12172;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" path="m283,l207,10,140,38,82,82,38,140,10,207,,283r10,75l38,426r44,57l140,527r67,29l283,566r75,-10l426,527r57,-44l527,426r29,-68l566,283,556,207,527,140,483,82,426,38,358,10,283,xe" fillcolor="#ffc000" stroked="f">
                  <v:path arrowok="t" o:connecttype="custom" o:connectlocs="283,0;207,10;140,38;82,82;38,140;10,207;0,283;10,358;38,426;82,483;140,527;207,556;283,566;358,556;426,527;483,483;527,426;556,358;566,283;556,207;527,140;483,82;426,38;358,10;283,0" o:connectangles="0,0,0,0,0,0,0,0,0,0,0,0,0,0,0,0,0,0,0,0,0,0,0,0,0"/>
                </v:shape>
                <v:shape id="Freeform 241" o:spid="_x0000_s1028" style="position:absolute;left:6643;top:12172;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41184" behindDoc="1" locked="0" layoutInCell="0" allowOverlap="1" wp14:anchorId="0B6BCC9B" wp14:editId="41951AB8">
                <wp:simplePos x="0" y="0"/>
                <wp:positionH relativeFrom="page">
                  <wp:posOffset>4839970</wp:posOffset>
                </wp:positionH>
                <wp:positionV relativeFrom="page">
                  <wp:posOffset>7722870</wp:posOffset>
                </wp:positionV>
                <wp:extent cx="374015" cy="372745"/>
                <wp:effectExtent l="0" t="0" r="0" b="0"/>
                <wp:wrapNone/>
                <wp:docPr id="82" name="组合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7622" y="12162"/>
                          <a:chExt cx="589" cy="587"/>
                        </a:xfrm>
                      </wpg:grpSpPr>
                      <wps:wsp>
                        <wps:cNvPr id="83" name="Freeform 243"/>
                        <wps:cNvSpPr>
                          <a:spLocks/>
                        </wps:cNvSpPr>
                        <wps:spPr bwMode="auto">
                          <a:xfrm>
                            <a:off x="7632" y="12172"/>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44"/>
                        <wps:cNvSpPr>
                          <a:spLocks/>
                        </wps:cNvSpPr>
                        <wps:spPr bwMode="auto">
                          <a:xfrm>
                            <a:off x="7632" y="12172"/>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C3560" id="组合 82" o:spid="_x0000_s1026" style="position:absolute;margin-left:381.1pt;margin-top:608.1pt;width:29.45pt;height:29.35pt;z-index:-251575296;mso-position-horizontal-relative:page;mso-position-vertical-relative:page" coordorigin="7622,12162"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" o:allowincell="f">
                <v:shape id="Freeform 243" o:spid="_x0000_s1027" style="position:absolute;left:7632;top:12172;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" path="m284,l208,10,140,38,83,82,38,140,10,207,,283r10,75l38,426r45,57l140,527r68,29l284,566r75,-10l427,527r58,-44l529,426r29,-68l568,283,558,207,529,140,485,82,427,38,359,10,284,xe" fillcolor="#ffc000" stroked="f">
                  <v:path arrowok="t" o:connecttype="custom" o:connectlocs="284,0;208,10;140,38;83,82;38,140;10,207;0,283;10,358;38,426;83,483;140,527;208,556;284,566;359,556;427,527;485,483;529,426;558,358;568,283;558,207;529,140;485,82;427,38;359,10;284,0" o:connectangles="0,0,0,0,0,0,0,0,0,0,0,0,0,0,0,0,0,0,0,0,0,0,0,0,0"/>
                </v:shape>
                <v:shape id="Freeform 244" o:spid="_x0000_s1028" style="position:absolute;left:7632;top:12172;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" path="m,283l10,207,38,140,83,82,140,38,208,10,284,r75,10l427,38r58,44l529,140r29,67l568,283r-10,75l529,426r-44,57l427,527r-68,29l284,566,208,556,140,527,83,483,38,426,10,358,,283xe" filled="f" strokeweight=".33864mm">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42208" behindDoc="1" locked="0" layoutInCell="0" allowOverlap="1" wp14:anchorId="102ED878" wp14:editId="70331BFA">
                <wp:simplePos x="0" y="0"/>
                <wp:positionH relativeFrom="page">
                  <wp:posOffset>3496945</wp:posOffset>
                </wp:positionH>
                <wp:positionV relativeFrom="page">
                  <wp:posOffset>8608695</wp:posOffset>
                </wp:positionV>
                <wp:extent cx="372745" cy="372745"/>
                <wp:effectExtent l="0" t="0" r="0" b="0"/>
                <wp:wrapNone/>
                <wp:docPr id="79" name="组合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5507" y="13557"/>
                          <a:chExt cx="587" cy="587"/>
                        </a:xfrm>
                      </wpg:grpSpPr>
                      <wps:wsp>
                        <wps:cNvPr id="80" name="Freeform 246"/>
                        <wps:cNvSpPr>
                          <a:spLocks/>
                        </wps:cNvSpPr>
                        <wps:spPr bwMode="auto">
                          <a:xfrm>
                            <a:off x="5517" y="13567"/>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247"/>
                        <wps:cNvSpPr>
                          <a:spLocks/>
                        </wps:cNvSpPr>
                        <wps:spPr bwMode="auto">
                          <a:xfrm>
                            <a:off x="5517" y="13567"/>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0E259" id="组合 79" o:spid="_x0000_s1026" style="position:absolute;margin-left:275.35pt;margin-top:677.85pt;width:29.35pt;height:29.35pt;z-index:-251574272;mso-position-horizontal-relative:page;mso-position-vertical-relative:page" coordorigin="5507,13557"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" o:allowincell="f">
                <v:shape id="Freeform 246" o:spid="_x0000_s1027" style="position:absolute;left:5517;top:135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" path="m283,l207,10,140,38,82,82,38,140,10,207,,283r10,75l38,426r44,57l140,527r67,29l283,566r75,-10l426,527r57,-44l527,426r29,-68l566,283,556,207,527,140,483,82,426,38,358,10,283,xe" fillcolor="#ffc000" stroked="f">
                  <v:path arrowok="t" o:connecttype="custom" o:connectlocs="283,0;207,10;140,38;82,82;38,140;10,207;0,283;10,358;38,426;82,483;140,527;207,556;283,566;358,556;426,527;483,483;527,426;556,358;566,283;556,207;527,140;483,82;426,38;358,10;283,0" o:connectangles="0,0,0,0,0,0,0,0,0,0,0,0,0,0,0,0,0,0,0,0,0,0,0,0,0"/>
                </v:shape>
                <v:shape id="Freeform 247" o:spid="_x0000_s1028" style="position:absolute;left:5517;top:135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43232" behindDoc="1" locked="0" layoutInCell="0" allowOverlap="1" wp14:anchorId="73C54259" wp14:editId="718F4C56">
                <wp:simplePos x="0" y="0"/>
                <wp:positionH relativeFrom="page">
                  <wp:posOffset>3496945</wp:posOffset>
                </wp:positionH>
                <wp:positionV relativeFrom="page">
                  <wp:posOffset>5502275</wp:posOffset>
                </wp:positionV>
                <wp:extent cx="372745" cy="372745"/>
                <wp:effectExtent l="0" t="0" r="0" b="0"/>
                <wp:wrapNone/>
                <wp:docPr id="76" name="组合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5507" y="8665"/>
                          <a:chExt cx="587" cy="587"/>
                        </a:xfrm>
                      </wpg:grpSpPr>
                      <wps:wsp>
                        <wps:cNvPr id="77" name="Freeform 249"/>
                        <wps:cNvSpPr>
                          <a:spLocks/>
                        </wps:cNvSpPr>
                        <wps:spPr bwMode="auto">
                          <a:xfrm>
                            <a:off x="5517" y="8675"/>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250"/>
                        <wps:cNvSpPr>
                          <a:spLocks/>
                        </wps:cNvSpPr>
                        <wps:spPr bwMode="auto">
                          <a:xfrm>
                            <a:off x="5517" y="8675"/>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BEBB5" id="组合 76" o:spid="_x0000_s1026" style="position:absolute;margin-left:275.35pt;margin-top:433.25pt;width:29.35pt;height:29.35pt;z-index:-251573248;mso-position-horizontal-relative:page;mso-position-vertical-relative:page" coordorigin="5507,8665"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" o:allowincell="f">
                <v:shape id="Freeform 249" o:spid="_x0000_s1027" style="position:absolute;left:5517;top:8675;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" path="m283,l207,10,140,38,82,82,38,140,10,207,,283r10,75l38,426r44,57l140,527r67,29l283,566r75,-10l426,527r57,-44l527,426r29,-68l566,283,556,207,527,140,483,82,426,38,358,10,283,xe" fillcolor="red" stroked="f">
                  <v:path arrowok="t" o:connecttype="custom" o:connectlocs="283,0;207,10;140,38;82,82;38,140;10,207;0,283;10,358;38,426;82,483;140,527;207,556;283,566;358,556;426,527;483,483;527,426;556,358;566,283;556,207;527,140;483,82;426,38;358,10;283,0" o:connectangles="0,0,0,0,0,0,0,0,0,0,0,0,0,0,0,0,0,0,0,0,0,0,0,0,0"/>
                </v:shape>
                <v:shape id="Freeform 250" o:spid="_x0000_s1028" style="position:absolute;left:5517;top:8675;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44256" behindDoc="1" locked="0" layoutInCell="0" allowOverlap="1" wp14:anchorId="217070C3" wp14:editId="71A2A382">
                <wp:simplePos x="0" y="0"/>
                <wp:positionH relativeFrom="page">
                  <wp:posOffset>4211955</wp:posOffset>
                </wp:positionH>
                <wp:positionV relativeFrom="page">
                  <wp:posOffset>6837680</wp:posOffset>
                </wp:positionV>
                <wp:extent cx="372745" cy="372745"/>
                <wp:effectExtent l="0" t="0" r="0" b="0"/>
                <wp:wrapNone/>
                <wp:docPr id="73" name="组合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6633" y="10768"/>
                          <a:chExt cx="587" cy="587"/>
                        </a:xfrm>
                      </wpg:grpSpPr>
                      <wps:wsp>
                        <wps:cNvPr id="74" name="Freeform 252"/>
                        <wps:cNvSpPr>
                          <a:spLocks/>
                        </wps:cNvSpPr>
                        <wps:spPr bwMode="auto">
                          <a:xfrm>
                            <a:off x="6643" y="10778"/>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53"/>
                        <wps:cNvSpPr>
                          <a:spLocks/>
                        </wps:cNvSpPr>
                        <wps:spPr bwMode="auto">
                          <a:xfrm>
                            <a:off x="6643" y="10778"/>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B680B" id="组合 73" o:spid="_x0000_s1026" style="position:absolute;margin-left:331.65pt;margin-top:538.4pt;width:29.35pt;height:29.35pt;z-index:-251572224;mso-position-horizontal-relative:page;mso-position-vertical-relative:page" coordorigin="6633,10768"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" o:allowincell="f">
                <v:shape id="Freeform 252" o:spid="_x0000_s1027" style="position:absolute;left:6643;top:10778;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" path="m283,l207,10,140,38,82,82,38,140,10,207,,283r10,75l38,426r44,57l140,527r67,29l283,566r75,-10l426,527r57,-44l527,426r29,-68l566,283,556,207,527,140,483,82,426,38,358,10,283,xe" fillcolor="red" stroked="f">
                  <v:path arrowok="t" o:connecttype="custom" o:connectlocs="283,0;207,10;140,38;82,82;38,140;10,207;0,283;10,358;38,426;82,483;140,527;207,556;283,566;358,556;426,527;483,483;527,426;556,358;566,283;556,207;527,140;483,82;426,38;358,10;283,0" o:connectangles="0,0,0,0,0,0,0,0,0,0,0,0,0,0,0,0,0,0,0,0,0,0,0,0,0"/>
                </v:shape>
                <v:shape id="Freeform 253" o:spid="_x0000_s1028" style="position:absolute;left:6643;top:10778;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45280" behindDoc="1" locked="0" layoutInCell="0" allowOverlap="1" wp14:anchorId="076794B0" wp14:editId="2BBFCB20">
                <wp:simplePos x="0" y="0"/>
                <wp:positionH relativeFrom="page">
                  <wp:posOffset>3496945</wp:posOffset>
                </wp:positionH>
                <wp:positionV relativeFrom="page">
                  <wp:posOffset>7275195</wp:posOffset>
                </wp:positionV>
                <wp:extent cx="372745" cy="372745"/>
                <wp:effectExtent l="0" t="0" r="0" b="0"/>
                <wp:wrapNone/>
                <wp:docPr id="70" name="组合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5507" y="11457"/>
                          <a:chExt cx="587" cy="587"/>
                        </a:xfrm>
                      </wpg:grpSpPr>
                      <wps:wsp>
                        <wps:cNvPr id="71" name="Freeform 255"/>
                        <wps:cNvSpPr>
                          <a:spLocks/>
                        </wps:cNvSpPr>
                        <wps:spPr bwMode="auto">
                          <a:xfrm>
                            <a:off x="5517" y="11467"/>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56"/>
                        <wps:cNvSpPr>
                          <a:spLocks/>
                        </wps:cNvSpPr>
                        <wps:spPr bwMode="auto">
                          <a:xfrm>
                            <a:off x="5517" y="11467"/>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9A10B" id="组合 70" o:spid="_x0000_s1026" style="position:absolute;margin-left:275.35pt;margin-top:572.85pt;width:29.35pt;height:29.35pt;z-index:-251571200;mso-position-horizontal-relative:page;mso-position-vertical-relative:page" coordorigin="5507,11457"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" o:allowincell="f">
                <v:shape id="Freeform 255" o:spid="_x0000_s1027" style="position:absolute;left:5517;top:114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" path="m283,l207,10,140,38,82,82,38,140,10,207,,283r10,75l38,426r44,57l140,527r67,29l283,566r75,-10l426,527r57,-44l527,426r29,-68l566,283,556,207,527,140,483,82,426,38,358,10,283,xe" fillcolor="red" stroked="f">
                  <v:path arrowok="t" o:connecttype="custom" o:connectlocs="283,0;207,10;140,38;82,82;38,140;10,207;0,283;10,358;38,426;82,483;140,527;207,556;283,566;358,556;426,527;483,483;527,426;556,358;566,283;556,207;527,140;483,82;426,38;358,10;283,0" o:connectangles="0,0,0,0,0,0,0,0,0,0,0,0,0,0,0,0,0,0,0,0,0,0,0,0,0"/>
                </v:shape>
                <v:shape id="Freeform 256" o:spid="_x0000_s1028" style="position:absolute;left:5517;top:11467;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46304" behindDoc="1" locked="0" layoutInCell="0" allowOverlap="1" wp14:anchorId="77E06463" wp14:editId="76781B07">
                <wp:simplePos x="0" y="0"/>
                <wp:positionH relativeFrom="page">
                  <wp:posOffset>4839970</wp:posOffset>
                </wp:positionH>
                <wp:positionV relativeFrom="page">
                  <wp:posOffset>8171180</wp:posOffset>
                </wp:positionV>
                <wp:extent cx="374015" cy="372745"/>
                <wp:effectExtent l="0" t="0" r="0" b="0"/>
                <wp:wrapNone/>
                <wp:docPr id="67" name="组合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7622" y="12868"/>
                          <a:chExt cx="589" cy="587"/>
                        </a:xfrm>
                      </wpg:grpSpPr>
                      <wps:wsp>
                        <wps:cNvPr id="68" name="Freeform 258"/>
                        <wps:cNvSpPr>
                          <a:spLocks/>
                        </wps:cNvSpPr>
                        <wps:spPr bwMode="auto">
                          <a:xfrm>
                            <a:off x="7632" y="12878"/>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59"/>
                        <wps:cNvSpPr>
                          <a:spLocks/>
                        </wps:cNvSpPr>
                        <wps:spPr bwMode="auto">
                          <a:xfrm>
                            <a:off x="7632" y="12878"/>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092FE" id="组合 67" o:spid="_x0000_s1026" style="position:absolute;margin-left:381.1pt;margin-top:643.4pt;width:29.45pt;height:29.35pt;z-index:-251570176;mso-position-horizontal-relative:page;mso-position-vertical-relative:page" coordorigin="7622,12868"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" o:allowincell="f">
                <v:shape id="Freeform 258" o:spid="_x0000_s1027" style="position:absolute;left:7632;top:12878;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" path="m284,l208,10,140,38,83,82,38,140,10,207,,283r10,75l38,426r45,57l140,527r68,29l284,566r75,-10l427,527r58,-44l529,426r29,-68l568,283,558,207,529,140,485,82,427,38,359,10,284,xe" fillcolor="red" stroked="f">
                  <v:path arrowok="t" o:connecttype="custom" o:connectlocs="284,0;208,10;140,38;83,82;38,140;10,207;0,283;10,358;38,426;83,483;140,527;208,556;284,566;359,556;427,527;485,483;529,426;558,358;568,283;558,207;529,140;485,82;427,38;359,10;284,0" o:connectangles="0,0,0,0,0,0,0,0,0,0,0,0,0,0,0,0,0,0,0,0,0,0,0,0,0"/>
                </v:shape>
                <v:shape id="Freeform 259" o:spid="_x0000_s1028" style="position:absolute;left:7632;top:12878;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47328" behindDoc="1" locked="0" layoutInCell="0" allowOverlap="1" wp14:anchorId="78B1DF7D" wp14:editId="5AD7B9AA">
                <wp:simplePos x="0" y="0"/>
                <wp:positionH relativeFrom="page">
                  <wp:posOffset>4839970</wp:posOffset>
                </wp:positionH>
                <wp:positionV relativeFrom="page">
                  <wp:posOffset>8608695</wp:posOffset>
                </wp:positionV>
                <wp:extent cx="374015" cy="372745"/>
                <wp:effectExtent l="0" t="0" r="0" b="0"/>
                <wp:wrapNone/>
                <wp:docPr id="64" name="组合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7622" y="13557"/>
                          <a:chExt cx="589" cy="587"/>
                        </a:xfrm>
                      </wpg:grpSpPr>
                      <wps:wsp>
                        <wps:cNvPr id="65" name="Freeform 261"/>
                        <wps:cNvSpPr>
                          <a:spLocks/>
                        </wps:cNvSpPr>
                        <wps:spPr bwMode="auto">
                          <a:xfrm>
                            <a:off x="7632" y="13567"/>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62"/>
                        <wps:cNvSpPr>
                          <a:spLocks/>
                        </wps:cNvSpPr>
                        <wps:spPr bwMode="auto">
                          <a:xfrm>
                            <a:off x="7632" y="13567"/>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7B36E" id="组合 64" o:spid="_x0000_s1026" style="position:absolute;margin-left:381.1pt;margin-top:677.85pt;width:29.45pt;height:29.35pt;z-index:-251569152;mso-position-horizontal-relative:page;mso-position-vertical-relative:page" coordorigin="7622,13557"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" o:allowincell="f">
                <v:shape id="Freeform 261" o:spid="_x0000_s1027" style="position:absolute;left:7632;top:1356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" path="m284,l208,10,140,38,83,82,38,140,10,207,,283r10,75l38,426r45,57l140,527r68,29l284,566r75,-10l427,527r58,-44l529,426r29,-68l568,283,558,207,529,140,485,82,427,38,359,10,284,xe" fillcolor="red" stroked="f">
                  <v:path arrowok="t" o:connecttype="custom" o:connectlocs="284,0;208,10;140,38;83,82;38,140;10,207;0,283;10,358;38,426;83,483;140,527;208,556;284,566;359,556;427,527;485,483;529,426;558,358;568,283;558,207;529,140;485,82;427,38;359,10;284,0" o:connectangles="0,0,0,0,0,0,0,0,0,0,0,0,0,0,0,0,0,0,0,0,0,0,0,0,0"/>
                </v:shape>
                <v:shape id="Freeform 262" o:spid="_x0000_s1028" style="position:absolute;left:7632;top:13567;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48352" behindDoc="1" locked="0" layoutInCell="0" allowOverlap="1" wp14:anchorId="20FAA752" wp14:editId="4AF1B23B">
                <wp:simplePos x="0" y="0"/>
                <wp:positionH relativeFrom="page">
                  <wp:posOffset>4839970</wp:posOffset>
                </wp:positionH>
                <wp:positionV relativeFrom="page">
                  <wp:posOffset>4168775</wp:posOffset>
                </wp:positionV>
                <wp:extent cx="374015" cy="374015"/>
                <wp:effectExtent l="0" t="0" r="0" b="0"/>
                <wp:wrapNone/>
                <wp:docPr id="61" name="组合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4015"/>
                          <a:chOff x="7622" y="6565"/>
                          <a:chExt cx="589" cy="589"/>
                        </a:xfrm>
                      </wpg:grpSpPr>
                      <wps:wsp>
                        <wps:cNvPr id="62" name="Freeform 264"/>
                        <wps:cNvSpPr>
                          <a:spLocks/>
                        </wps:cNvSpPr>
                        <wps:spPr bwMode="auto">
                          <a:xfrm>
                            <a:off x="7632" y="6575"/>
                            <a:ext cx="569" cy="569"/>
                          </a:xfrm>
                          <a:custGeom>
                            <a:avLst/>
                            <a:gdLst>
                              <a:gd name="T0" fmla="*/ 284 w 569"/>
                              <a:gd name="T1" fmla="*/ 0 h 569"/>
                              <a:gd name="T2" fmla="*/ 208 w 569"/>
                              <a:gd name="T3" fmla="*/ 10 h 569"/>
                              <a:gd name="T4" fmla="*/ 140 w 569"/>
                              <a:gd name="T5" fmla="*/ 38 h 569"/>
                              <a:gd name="T6" fmla="*/ 83 w 569"/>
                              <a:gd name="T7" fmla="*/ 83 h 569"/>
                              <a:gd name="T8" fmla="*/ 38 w 569"/>
                              <a:gd name="T9" fmla="*/ 140 h 569"/>
                              <a:gd name="T10" fmla="*/ 10 w 569"/>
                              <a:gd name="T11" fmla="*/ 208 h 569"/>
                              <a:gd name="T12" fmla="*/ 0 w 569"/>
                              <a:gd name="T13" fmla="*/ 284 h 569"/>
                              <a:gd name="T14" fmla="*/ 10 w 569"/>
                              <a:gd name="T15" fmla="*/ 359 h 569"/>
                              <a:gd name="T16" fmla="*/ 38 w 569"/>
                              <a:gd name="T17" fmla="*/ 427 h 569"/>
                              <a:gd name="T18" fmla="*/ 83 w 569"/>
                              <a:gd name="T19" fmla="*/ 485 h 569"/>
                              <a:gd name="T20" fmla="*/ 140 w 569"/>
                              <a:gd name="T21" fmla="*/ 529 h 569"/>
                              <a:gd name="T22" fmla="*/ 208 w 569"/>
                              <a:gd name="T23" fmla="*/ 558 h 569"/>
                              <a:gd name="T24" fmla="*/ 284 w 569"/>
                              <a:gd name="T25" fmla="*/ 568 h 569"/>
                              <a:gd name="T26" fmla="*/ 359 w 569"/>
                              <a:gd name="T27" fmla="*/ 558 h 569"/>
                              <a:gd name="T28" fmla="*/ 427 w 569"/>
                              <a:gd name="T29" fmla="*/ 529 h 569"/>
                              <a:gd name="T30" fmla="*/ 485 w 569"/>
                              <a:gd name="T31" fmla="*/ 485 h 569"/>
                              <a:gd name="T32" fmla="*/ 529 w 569"/>
                              <a:gd name="T33" fmla="*/ 427 h 569"/>
                              <a:gd name="T34" fmla="*/ 558 w 569"/>
                              <a:gd name="T35" fmla="*/ 359 h 569"/>
                              <a:gd name="T36" fmla="*/ 568 w 569"/>
                              <a:gd name="T37" fmla="*/ 284 h 569"/>
                              <a:gd name="T38" fmla="*/ 558 w 569"/>
                              <a:gd name="T39" fmla="*/ 208 h 569"/>
                              <a:gd name="T40" fmla="*/ 529 w 569"/>
                              <a:gd name="T41" fmla="*/ 140 h 569"/>
                              <a:gd name="T42" fmla="*/ 485 w 569"/>
                              <a:gd name="T43" fmla="*/ 83 h 569"/>
                              <a:gd name="T44" fmla="*/ 427 w 569"/>
                              <a:gd name="T45" fmla="*/ 38 h 569"/>
                              <a:gd name="T46" fmla="*/ 359 w 569"/>
                              <a:gd name="T47" fmla="*/ 10 h 569"/>
                              <a:gd name="T48" fmla="*/ 284 w 569"/>
                              <a:gd name="T49" fmla="*/ 0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9">
                                <a:moveTo>
                                  <a:pt x="284" y="0"/>
                                </a:moveTo>
                                <a:lnTo>
                                  <a:pt x="208" y="10"/>
                                </a:lnTo>
                                <a:lnTo>
                                  <a:pt x="140" y="38"/>
                                </a:lnTo>
                                <a:lnTo>
                                  <a:pt x="83" y="83"/>
                                </a:lnTo>
                                <a:lnTo>
                                  <a:pt x="38" y="140"/>
                                </a:lnTo>
                                <a:lnTo>
                                  <a:pt x="10" y="208"/>
                                </a:lnTo>
                                <a:lnTo>
                                  <a:pt x="0" y="284"/>
                                </a:lnTo>
                                <a:lnTo>
                                  <a:pt x="10" y="359"/>
                                </a:lnTo>
                                <a:lnTo>
                                  <a:pt x="38" y="427"/>
                                </a:lnTo>
                                <a:lnTo>
                                  <a:pt x="83" y="485"/>
                                </a:lnTo>
                                <a:lnTo>
                                  <a:pt x="140" y="529"/>
                                </a:lnTo>
                                <a:lnTo>
                                  <a:pt x="208" y="558"/>
                                </a:lnTo>
                                <a:lnTo>
                                  <a:pt x="284" y="568"/>
                                </a:lnTo>
                                <a:lnTo>
                                  <a:pt x="359" y="558"/>
                                </a:lnTo>
                                <a:lnTo>
                                  <a:pt x="427" y="529"/>
                                </a:lnTo>
                                <a:lnTo>
                                  <a:pt x="485" y="485"/>
                                </a:lnTo>
                                <a:lnTo>
                                  <a:pt x="529" y="427"/>
                                </a:lnTo>
                                <a:lnTo>
                                  <a:pt x="558" y="359"/>
                                </a:lnTo>
                                <a:lnTo>
                                  <a:pt x="568" y="284"/>
                                </a:lnTo>
                                <a:lnTo>
                                  <a:pt x="558" y="208"/>
                                </a:lnTo>
                                <a:lnTo>
                                  <a:pt x="529" y="140"/>
                                </a:lnTo>
                                <a:lnTo>
                                  <a:pt x="485" y="83"/>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65"/>
                        <wps:cNvSpPr>
                          <a:spLocks/>
                        </wps:cNvSpPr>
                        <wps:spPr bwMode="auto">
                          <a:xfrm>
                            <a:off x="7632" y="6575"/>
                            <a:ext cx="569" cy="569"/>
                          </a:xfrm>
                          <a:custGeom>
                            <a:avLst/>
                            <a:gdLst>
                              <a:gd name="T0" fmla="*/ 0 w 569"/>
                              <a:gd name="T1" fmla="*/ 284 h 569"/>
                              <a:gd name="T2" fmla="*/ 10 w 569"/>
                              <a:gd name="T3" fmla="*/ 208 h 569"/>
                              <a:gd name="T4" fmla="*/ 38 w 569"/>
                              <a:gd name="T5" fmla="*/ 140 h 569"/>
                              <a:gd name="T6" fmla="*/ 83 w 569"/>
                              <a:gd name="T7" fmla="*/ 83 h 569"/>
                              <a:gd name="T8" fmla="*/ 140 w 569"/>
                              <a:gd name="T9" fmla="*/ 38 h 569"/>
                              <a:gd name="T10" fmla="*/ 208 w 569"/>
                              <a:gd name="T11" fmla="*/ 10 h 569"/>
                              <a:gd name="T12" fmla="*/ 284 w 569"/>
                              <a:gd name="T13" fmla="*/ 0 h 569"/>
                              <a:gd name="T14" fmla="*/ 359 w 569"/>
                              <a:gd name="T15" fmla="*/ 10 h 569"/>
                              <a:gd name="T16" fmla="*/ 427 w 569"/>
                              <a:gd name="T17" fmla="*/ 38 h 569"/>
                              <a:gd name="T18" fmla="*/ 485 w 569"/>
                              <a:gd name="T19" fmla="*/ 83 h 569"/>
                              <a:gd name="T20" fmla="*/ 529 w 569"/>
                              <a:gd name="T21" fmla="*/ 140 h 569"/>
                              <a:gd name="T22" fmla="*/ 558 w 569"/>
                              <a:gd name="T23" fmla="*/ 208 h 569"/>
                              <a:gd name="T24" fmla="*/ 568 w 569"/>
                              <a:gd name="T25" fmla="*/ 284 h 569"/>
                              <a:gd name="T26" fmla="*/ 558 w 569"/>
                              <a:gd name="T27" fmla="*/ 359 h 569"/>
                              <a:gd name="T28" fmla="*/ 529 w 569"/>
                              <a:gd name="T29" fmla="*/ 427 h 569"/>
                              <a:gd name="T30" fmla="*/ 485 w 569"/>
                              <a:gd name="T31" fmla="*/ 485 h 569"/>
                              <a:gd name="T32" fmla="*/ 427 w 569"/>
                              <a:gd name="T33" fmla="*/ 529 h 569"/>
                              <a:gd name="T34" fmla="*/ 359 w 569"/>
                              <a:gd name="T35" fmla="*/ 558 h 569"/>
                              <a:gd name="T36" fmla="*/ 284 w 569"/>
                              <a:gd name="T37" fmla="*/ 568 h 569"/>
                              <a:gd name="T38" fmla="*/ 208 w 569"/>
                              <a:gd name="T39" fmla="*/ 558 h 569"/>
                              <a:gd name="T40" fmla="*/ 140 w 569"/>
                              <a:gd name="T41" fmla="*/ 529 h 569"/>
                              <a:gd name="T42" fmla="*/ 83 w 569"/>
                              <a:gd name="T43" fmla="*/ 485 h 569"/>
                              <a:gd name="T44" fmla="*/ 38 w 569"/>
                              <a:gd name="T45" fmla="*/ 427 h 569"/>
                              <a:gd name="T46" fmla="*/ 10 w 569"/>
                              <a:gd name="T47" fmla="*/ 359 h 569"/>
                              <a:gd name="T48" fmla="*/ 0 w 569"/>
                              <a:gd name="T49" fmla="*/ 284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9">
                                <a:moveTo>
                                  <a:pt x="0" y="284"/>
                                </a:moveTo>
                                <a:lnTo>
                                  <a:pt x="10" y="208"/>
                                </a:lnTo>
                                <a:lnTo>
                                  <a:pt x="38" y="140"/>
                                </a:lnTo>
                                <a:lnTo>
                                  <a:pt x="83" y="83"/>
                                </a:lnTo>
                                <a:lnTo>
                                  <a:pt x="140" y="38"/>
                                </a:lnTo>
                                <a:lnTo>
                                  <a:pt x="208" y="10"/>
                                </a:lnTo>
                                <a:lnTo>
                                  <a:pt x="284" y="0"/>
                                </a:lnTo>
                                <a:lnTo>
                                  <a:pt x="359" y="10"/>
                                </a:lnTo>
                                <a:lnTo>
                                  <a:pt x="427" y="38"/>
                                </a:lnTo>
                                <a:lnTo>
                                  <a:pt x="485" y="83"/>
                                </a:lnTo>
                                <a:lnTo>
                                  <a:pt x="529" y="140"/>
                                </a:lnTo>
                                <a:lnTo>
                                  <a:pt x="558" y="208"/>
                                </a:lnTo>
                                <a:lnTo>
                                  <a:pt x="568" y="284"/>
                                </a:lnTo>
                                <a:lnTo>
                                  <a:pt x="558" y="359"/>
                                </a:lnTo>
                                <a:lnTo>
                                  <a:pt x="529" y="427"/>
                                </a:lnTo>
                                <a:lnTo>
                                  <a:pt x="485" y="485"/>
                                </a:lnTo>
                                <a:lnTo>
                                  <a:pt x="427" y="529"/>
                                </a:lnTo>
                                <a:lnTo>
                                  <a:pt x="359" y="558"/>
                                </a:lnTo>
                                <a:lnTo>
                                  <a:pt x="284" y="568"/>
                                </a:lnTo>
                                <a:lnTo>
                                  <a:pt x="208" y="558"/>
                                </a:lnTo>
                                <a:lnTo>
                                  <a:pt x="140" y="529"/>
                                </a:lnTo>
                                <a:lnTo>
                                  <a:pt x="83" y="485"/>
                                </a:lnTo>
                                <a:lnTo>
                                  <a:pt x="38" y="427"/>
                                </a:lnTo>
                                <a:lnTo>
                                  <a:pt x="10" y="359"/>
                                </a:lnTo>
                                <a:lnTo>
                                  <a:pt x="0" y="28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CD46F" id="组合 61" o:spid="_x0000_s1026" style="position:absolute;margin-left:381.1pt;margin-top:328.25pt;width:29.45pt;height:29.45pt;z-index:-251568128;mso-position-horizontal-relative:page;mso-position-vertical-relative:page" coordorigin="7622,6565" coordsize="589,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" o:allowincell="f">
                <v:shape id="Freeform 264" o:spid="_x0000_s1027" style="position:absolute;left:7632;top:6575;width:569;height:569;visibility:visible;mso-wrap-style:square;v-text-anchor:top" coordsize="569,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" path="m284,l208,10,140,38,83,83,38,140,10,208,,284r10,75l38,427r45,58l140,529r68,29l284,568r75,-10l427,529r58,-44l529,427r29,-68l568,284,558,208,529,140,485,83,427,38,359,10,284,xe" fillcolor="#00af50" stroked="f">
                  <v:path arrowok="t" o:connecttype="custom" o:connectlocs="284,0;208,10;140,38;83,83;38,140;10,208;0,284;10,359;38,427;83,485;140,529;208,558;284,568;359,558;427,529;485,485;529,427;558,359;568,284;558,208;529,140;485,83;427,38;359,10;284,0" o:connectangles="0,0,0,0,0,0,0,0,0,0,0,0,0,0,0,0,0,0,0,0,0,0,0,0,0"/>
                </v:shape>
                <v:shape id="Freeform 265" o:spid="_x0000_s1028" style="position:absolute;left:7632;top:6575;width:569;height:569;visibility:visible;mso-wrap-style:square;v-text-anchor:top" coordsize="569,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" path="m,284l10,208,38,140,83,83,140,38,208,10,284,r75,10l427,38r58,45l529,140r29,68l568,284r-10,75l529,427r-44,58l427,529r-68,29l284,568,208,558,140,529,83,485,38,427,10,359,,284xe" filled="f" strokeweight=".96pt">
                  <v:path arrowok="t" o:connecttype="custom" o:connectlocs="0,284;10,208;38,140;83,83;140,38;208,10;284,0;359,10;427,38;485,83;529,140;558,208;568,284;558,359;529,427;485,485;427,529;359,558;284,568;208,558;140,529;83,485;38,427;10,359;0,284" o:connectangles="0,0,0,0,0,0,0,0,0,0,0,0,0,0,0,0,0,0,0,0,0,0,0,0,0"/>
                </v:shape>
                <w10:wrap anchorx="page" anchory="page"/>
              </v:group>
            </w:pict>
          </mc:Fallback>
        </mc:AlternateContent>
      </w:r>
      <w:r>
        <w:rPr>
          <w:noProof/>
        </w:rPr>
        <mc:AlternateContent>
          <mc:Choice Requires="wpg">
            <w:drawing>
              <wp:anchor distT="0" distB="0" distL="114300" distR="114300" simplePos="0" relativeHeight="251749376" behindDoc="1" locked="0" layoutInCell="0" allowOverlap="1" wp14:anchorId="354F592D" wp14:editId="401CE1B9">
                <wp:simplePos x="0" y="0"/>
                <wp:positionH relativeFrom="page">
                  <wp:posOffset>3496945</wp:posOffset>
                </wp:positionH>
                <wp:positionV relativeFrom="page">
                  <wp:posOffset>6837680</wp:posOffset>
                </wp:positionV>
                <wp:extent cx="372745" cy="372745"/>
                <wp:effectExtent l="0" t="0" r="0" b="0"/>
                <wp:wrapNone/>
                <wp:docPr id="58" name="组合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5507" y="10768"/>
                          <a:chExt cx="587" cy="587"/>
                        </a:xfrm>
                      </wpg:grpSpPr>
                      <wps:wsp>
                        <wps:cNvPr id="59" name="Freeform 267"/>
                        <wps:cNvSpPr>
                          <a:spLocks/>
                        </wps:cNvSpPr>
                        <wps:spPr bwMode="auto">
                          <a:xfrm>
                            <a:off x="5517" y="10778"/>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68"/>
                        <wps:cNvSpPr>
                          <a:spLocks/>
                        </wps:cNvSpPr>
                        <wps:spPr bwMode="auto">
                          <a:xfrm>
                            <a:off x="5517" y="10778"/>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5D9DD" id="组合 58" o:spid="_x0000_s1026" style="position:absolute;margin-left:275.35pt;margin-top:538.4pt;width:29.35pt;height:29.35pt;z-index:-251567104;mso-position-horizontal-relative:page;mso-position-vertical-relative:page" coordorigin="5507,10768"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" o:allowincell="f">
                <v:shape id="Freeform 267" o:spid="_x0000_s1027" style="position:absolute;left:5517;top:10778;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268" o:spid="_x0000_s1028" style="position:absolute;left:5517;top:10778;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Pr>
          <w:noProof/>
        </w:rPr>
        <mc:AlternateContent>
          <mc:Choice Requires="wpg">
            <w:drawing>
              <wp:anchor distT="0" distB="0" distL="114300" distR="114300" simplePos="0" relativeHeight="251750400" behindDoc="1" locked="0" layoutInCell="0" allowOverlap="1" wp14:anchorId="2F0C4FE6" wp14:editId="0661EE4B">
                <wp:simplePos x="0" y="0"/>
                <wp:positionH relativeFrom="page">
                  <wp:posOffset>2954655</wp:posOffset>
                </wp:positionH>
                <wp:positionV relativeFrom="page">
                  <wp:posOffset>6837680</wp:posOffset>
                </wp:positionV>
                <wp:extent cx="372745" cy="372745"/>
                <wp:effectExtent l="0" t="0" r="0" b="0"/>
                <wp:wrapNone/>
                <wp:docPr id="55" name="组合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4653" y="10768"/>
                          <a:chExt cx="587" cy="587"/>
                        </a:xfrm>
                      </wpg:grpSpPr>
                      <wps:wsp>
                        <wps:cNvPr id="56" name="Freeform 270"/>
                        <wps:cNvSpPr>
                          <a:spLocks/>
                        </wps:cNvSpPr>
                        <wps:spPr bwMode="auto">
                          <a:xfrm>
                            <a:off x="4663" y="10778"/>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71"/>
                        <wps:cNvSpPr>
                          <a:spLocks/>
                        </wps:cNvSpPr>
                        <wps:spPr bwMode="auto">
                          <a:xfrm>
                            <a:off x="4663" y="10778"/>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2C909" id="组合 55" o:spid="_x0000_s1026" style="position:absolute;margin-left:232.65pt;margin-top:538.4pt;width:29.35pt;height:29.35pt;z-index:-251566080;mso-position-horizontal-relative:page;mso-position-vertical-relative:page" coordorigin="4653,10768"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" o:allowincell="f">
                <v:shape id="Freeform 270" o:spid="_x0000_s1027" style="position:absolute;left:4663;top:10778;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271" o:spid="_x0000_s1028" style="position:absolute;left:4663;top:10778;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sidR="00465917" w:rsidRPr="009F58EB">
        <w:rPr>
          <w:rFonts w:ascii="Book Antiqua" w:hAnsi="Book Antiqua"/>
          <w:b/>
        </w:rPr>
        <w:t>Table 3</w:t>
      </w:r>
      <w:r w:rsidR="009F58EB" w:rsidRPr="009F58EB">
        <w:rPr>
          <w:rFonts w:ascii="Book Antiqua" w:hAnsi="Book Antiqua"/>
          <w:b/>
        </w:rPr>
        <w:t xml:space="preserve"> </w:t>
      </w:r>
      <w:r w:rsidR="00465917" w:rsidRPr="009F58EB">
        <w:rPr>
          <w:rFonts w:ascii="Book Antiqua" w:hAnsi="Book Antiqua"/>
          <w:b/>
        </w:rPr>
        <w:t>Risk of bias</w:t>
      </w:r>
      <w:r w:rsidR="00465917" w:rsidRPr="009F58EB">
        <w:rPr>
          <w:rFonts w:ascii="Book Antiqua" w:hAnsi="Book Antiqua"/>
          <w:b/>
          <w:spacing w:val="-11"/>
        </w:rPr>
        <w:t xml:space="preserve"> </w:t>
      </w:r>
      <w:r w:rsidR="00465917" w:rsidRPr="009F58EB">
        <w:rPr>
          <w:rFonts w:ascii="Book Antiqua" w:hAnsi="Book Antiqua"/>
          <w:b/>
        </w:rPr>
        <w:t>assessment</w:t>
      </w:r>
    </w:p>
    <w:p w14:paraId="6A36FBD2" w14:textId="77777777" w:rsidR="00465917" w:rsidRDefault="00465917" w:rsidP="00465917">
      <w:pPr>
        <w:pStyle w:val="BodyText"/>
        <w:kinsoku w:val="0"/>
        <w:overflowPunct w:val="0"/>
        <w:spacing w:before="7"/>
        <w:ind w:left="0"/>
        <w:jc w:val="both"/>
        <w:rPr>
          <w:sz w:val="10"/>
          <w:szCs w:val="10"/>
        </w:rPr>
      </w:pPr>
    </w:p>
    <w:tbl>
      <w:tblPr>
        <w:tblW w:w="0" w:type="auto"/>
        <w:tblInd w:w="119"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268"/>
        <w:gridCol w:w="994"/>
        <w:gridCol w:w="850"/>
        <w:gridCol w:w="1133"/>
        <w:gridCol w:w="994"/>
        <w:gridCol w:w="991"/>
        <w:gridCol w:w="868"/>
        <w:gridCol w:w="1276"/>
      </w:tblGrid>
      <w:tr w:rsidR="00465917" w14:paraId="064AEA53" w14:textId="77777777" w:rsidTr="008831EA">
        <w:trPr>
          <w:trHeight w:hRule="exact" w:val="1963"/>
        </w:trPr>
        <w:tc>
          <w:tcPr>
            <w:tcW w:w="2268" w:type="dxa"/>
            <w:tcBorders>
              <w:top w:val="single" w:sz="4" w:space="0" w:color="auto"/>
              <w:bottom w:val="single" w:sz="4" w:space="0" w:color="auto"/>
            </w:tcBorders>
            <w:vAlign w:val="center"/>
          </w:tcPr>
          <w:p w14:paraId="5A6788FF" w14:textId="77777777" w:rsidR="00465917" w:rsidRPr="006F1EA7" w:rsidRDefault="00930A8F" w:rsidP="008831EA">
            <w:pPr>
              <w:pStyle w:val="TableParagraph"/>
              <w:kinsoku w:val="0"/>
              <w:overflowPunct w:val="0"/>
              <w:ind w:right="1"/>
              <w:jc w:val="both"/>
              <w:rPr>
                <w:b/>
              </w:rPr>
            </w:pPr>
            <w:r w:rsidRPr="006F1EA7">
              <w:rPr>
                <w:b/>
                <w:sz w:val="20"/>
                <w:szCs w:val="20"/>
              </w:rPr>
              <w:t>Ref.</w:t>
            </w:r>
          </w:p>
        </w:tc>
        <w:tc>
          <w:tcPr>
            <w:tcW w:w="994" w:type="dxa"/>
            <w:tcBorders>
              <w:top w:val="single" w:sz="4" w:space="0" w:color="auto"/>
              <w:bottom w:val="single" w:sz="4" w:space="0" w:color="auto"/>
            </w:tcBorders>
            <w:textDirection w:val="btLr"/>
          </w:tcPr>
          <w:p w14:paraId="50FF7315" w14:textId="77777777" w:rsidR="00465917" w:rsidRPr="006F1EA7" w:rsidRDefault="00465917" w:rsidP="008831EA">
            <w:pPr>
              <w:pStyle w:val="TableParagraph"/>
              <w:kinsoku w:val="0"/>
              <w:overflowPunct w:val="0"/>
              <w:spacing w:before="104" w:line="369" w:lineRule="auto"/>
              <w:ind w:left="554" w:right="244" w:hanging="310"/>
              <w:jc w:val="both"/>
              <w:rPr>
                <w:b/>
              </w:rPr>
            </w:pPr>
            <w:r w:rsidRPr="006F1EA7">
              <w:rPr>
                <w:b/>
                <w:spacing w:val="-1"/>
                <w:w w:val="99"/>
                <w:sz w:val="20"/>
                <w:szCs w:val="20"/>
              </w:rPr>
              <w:t>R</w:t>
            </w:r>
            <w:r w:rsidRPr="006F1EA7">
              <w:rPr>
                <w:b/>
                <w:w w:val="99"/>
                <w:sz w:val="20"/>
                <w:szCs w:val="20"/>
              </w:rPr>
              <w:t>a</w:t>
            </w:r>
            <w:r w:rsidRPr="006F1EA7">
              <w:rPr>
                <w:b/>
                <w:spacing w:val="1"/>
                <w:w w:val="99"/>
                <w:sz w:val="20"/>
                <w:szCs w:val="20"/>
              </w:rPr>
              <w:t>ndo</w:t>
            </w:r>
            <w:r w:rsidRPr="006F1EA7">
              <w:rPr>
                <w:b/>
                <w:w w:val="99"/>
                <w:sz w:val="20"/>
                <w:szCs w:val="20"/>
              </w:rPr>
              <w:t>m</w:t>
            </w:r>
            <w:r w:rsidRPr="006F1EA7">
              <w:rPr>
                <w:b/>
                <w:spacing w:val="1"/>
                <w:sz w:val="20"/>
                <w:szCs w:val="20"/>
              </w:rPr>
              <w:t xml:space="preserve"> </w:t>
            </w:r>
            <w:r w:rsidRPr="006F1EA7">
              <w:rPr>
                <w:b/>
                <w:spacing w:val="-1"/>
                <w:w w:val="99"/>
                <w:sz w:val="20"/>
                <w:szCs w:val="20"/>
              </w:rPr>
              <w:t>s</w:t>
            </w:r>
            <w:r w:rsidRPr="006F1EA7">
              <w:rPr>
                <w:b/>
                <w:w w:val="99"/>
                <w:sz w:val="20"/>
                <w:szCs w:val="20"/>
              </w:rPr>
              <w:t>e</w:t>
            </w:r>
            <w:r w:rsidRPr="006F1EA7">
              <w:rPr>
                <w:b/>
                <w:spacing w:val="1"/>
                <w:w w:val="99"/>
                <w:sz w:val="20"/>
                <w:szCs w:val="20"/>
              </w:rPr>
              <w:t>qu</w:t>
            </w:r>
            <w:r w:rsidRPr="006F1EA7">
              <w:rPr>
                <w:b/>
                <w:w w:val="99"/>
                <w:sz w:val="20"/>
                <w:szCs w:val="20"/>
              </w:rPr>
              <w:t>e</w:t>
            </w:r>
            <w:r w:rsidRPr="006F1EA7">
              <w:rPr>
                <w:b/>
                <w:spacing w:val="1"/>
                <w:w w:val="99"/>
                <w:sz w:val="20"/>
                <w:szCs w:val="20"/>
              </w:rPr>
              <w:t>n</w:t>
            </w:r>
            <w:r w:rsidRPr="006F1EA7">
              <w:rPr>
                <w:b/>
                <w:w w:val="99"/>
                <w:sz w:val="20"/>
                <w:szCs w:val="20"/>
              </w:rPr>
              <w:t xml:space="preserve">ce </w:t>
            </w:r>
            <w:r w:rsidRPr="006F1EA7">
              <w:rPr>
                <w:b/>
                <w:spacing w:val="1"/>
                <w:w w:val="99"/>
                <w:sz w:val="20"/>
                <w:szCs w:val="20"/>
              </w:rPr>
              <w:t>g</w:t>
            </w:r>
            <w:r w:rsidRPr="006F1EA7">
              <w:rPr>
                <w:b/>
                <w:w w:val="99"/>
                <w:sz w:val="20"/>
                <w:szCs w:val="20"/>
              </w:rPr>
              <w:t>e</w:t>
            </w:r>
            <w:r w:rsidRPr="006F1EA7">
              <w:rPr>
                <w:b/>
                <w:spacing w:val="1"/>
                <w:w w:val="99"/>
                <w:sz w:val="20"/>
                <w:szCs w:val="20"/>
              </w:rPr>
              <w:t>n</w:t>
            </w:r>
            <w:r w:rsidRPr="006F1EA7">
              <w:rPr>
                <w:b/>
                <w:w w:val="99"/>
                <w:sz w:val="20"/>
                <w:szCs w:val="20"/>
              </w:rPr>
              <w:t>e</w:t>
            </w:r>
            <w:r w:rsidRPr="006F1EA7">
              <w:rPr>
                <w:b/>
                <w:spacing w:val="1"/>
                <w:w w:val="99"/>
                <w:sz w:val="20"/>
                <w:szCs w:val="20"/>
              </w:rPr>
              <w:t>r</w:t>
            </w:r>
            <w:r w:rsidRPr="006F1EA7">
              <w:rPr>
                <w:b/>
                <w:w w:val="99"/>
                <w:sz w:val="20"/>
                <w:szCs w:val="20"/>
              </w:rPr>
              <w:t>ati</w:t>
            </w:r>
            <w:r w:rsidRPr="006F1EA7">
              <w:rPr>
                <w:b/>
                <w:spacing w:val="1"/>
                <w:w w:val="99"/>
                <w:sz w:val="20"/>
                <w:szCs w:val="20"/>
              </w:rPr>
              <w:t>o</w:t>
            </w:r>
            <w:r w:rsidRPr="006F1EA7">
              <w:rPr>
                <w:b/>
                <w:w w:val="99"/>
                <w:sz w:val="20"/>
                <w:szCs w:val="20"/>
              </w:rPr>
              <w:t>n</w:t>
            </w:r>
          </w:p>
        </w:tc>
        <w:tc>
          <w:tcPr>
            <w:tcW w:w="850" w:type="dxa"/>
            <w:tcBorders>
              <w:top w:val="single" w:sz="4" w:space="0" w:color="auto"/>
              <w:bottom w:val="single" w:sz="4" w:space="0" w:color="auto"/>
            </w:tcBorders>
            <w:textDirection w:val="btLr"/>
          </w:tcPr>
          <w:p w14:paraId="72EEBB4D" w14:textId="77777777" w:rsidR="00465917" w:rsidRPr="006F1EA7" w:rsidRDefault="00465917" w:rsidP="008831EA">
            <w:pPr>
              <w:pStyle w:val="TableParagraph"/>
              <w:kinsoku w:val="0"/>
              <w:overflowPunct w:val="0"/>
              <w:spacing w:before="103" w:line="367" w:lineRule="auto"/>
              <w:ind w:left="470" w:right="469" w:firstLine="110"/>
              <w:jc w:val="both"/>
              <w:rPr>
                <w:b/>
              </w:rPr>
            </w:pPr>
            <w:r w:rsidRPr="006F1EA7">
              <w:rPr>
                <w:b/>
                <w:caps/>
                <w:w w:val="99"/>
                <w:sz w:val="20"/>
                <w:szCs w:val="20"/>
              </w:rPr>
              <w:t>a</w:t>
            </w:r>
            <w:r w:rsidRPr="006F1EA7">
              <w:rPr>
                <w:b/>
                <w:w w:val="99"/>
                <w:sz w:val="20"/>
                <w:szCs w:val="20"/>
              </w:rPr>
              <w:t>ll</w:t>
            </w:r>
            <w:r w:rsidRPr="006F1EA7">
              <w:rPr>
                <w:b/>
                <w:spacing w:val="1"/>
                <w:w w:val="99"/>
                <w:sz w:val="20"/>
                <w:szCs w:val="20"/>
              </w:rPr>
              <w:t>o</w:t>
            </w:r>
            <w:r w:rsidRPr="006F1EA7">
              <w:rPr>
                <w:b/>
                <w:w w:val="99"/>
                <w:sz w:val="20"/>
                <w:szCs w:val="20"/>
              </w:rPr>
              <w:t>cation c</w:t>
            </w:r>
            <w:r w:rsidRPr="006F1EA7">
              <w:rPr>
                <w:b/>
                <w:spacing w:val="1"/>
                <w:w w:val="99"/>
                <w:sz w:val="20"/>
                <w:szCs w:val="20"/>
              </w:rPr>
              <w:t>on</w:t>
            </w:r>
            <w:r w:rsidRPr="006F1EA7">
              <w:rPr>
                <w:b/>
                <w:w w:val="99"/>
                <w:sz w:val="20"/>
                <w:szCs w:val="20"/>
              </w:rPr>
              <w:t>ceal</w:t>
            </w:r>
            <w:r w:rsidRPr="006F1EA7">
              <w:rPr>
                <w:b/>
                <w:spacing w:val="1"/>
                <w:w w:val="99"/>
                <w:sz w:val="20"/>
                <w:szCs w:val="20"/>
              </w:rPr>
              <w:t>m</w:t>
            </w:r>
            <w:r w:rsidRPr="006F1EA7">
              <w:rPr>
                <w:b/>
                <w:w w:val="99"/>
                <w:sz w:val="20"/>
                <w:szCs w:val="20"/>
              </w:rPr>
              <w:t>e</w:t>
            </w:r>
            <w:r w:rsidRPr="006F1EA7">
              <w:rPr>
                <w:b/>
                <w:spacing w:val="1"/>
                <w:w w:val="99"/>
                <w:sz w:val="20"/>
                <w:szCs w:val="20"/>
              </w:rPr>
              <w:t>n</w:t>
            </w:r>
            <w:r w:rsidRPr="006F1EA7">
              <w:rPr>
                <w:b/>
                <w:w w:val="99"/>
                <w:sz w:val="20"/>
                <w:szCs w:val="20"/>
              </w:rPr>
              <w:t>t</w:t>
            </w:r>
          </w:p>
        </w:tc>
        <w:tc>
          <w:tcPr>
            <w:tcW w:w="1133" w:type="dxa"/>
            <w:tcBorders>
              <w:top w:val="single" w:sz="4" w:space="0" w:color="auto"/>
              <w:bottom w:val="single" w:sz="4" w:space="0" w:color="auto"/>
            </w:tcBorders>
            <w:textDirection w:val="btLr"/>
          </w:tcPr>
          <w:p w14:paraId="4B946E89" w14:textId="77777777" w:rsidR="00465917" w:rsidRPr="006F1EA7" w:rsidRDefault="00465917" w:rsidP="006F1EA7">
            <w:pPr>
              <w:pStyle w:val="TableParagraph"/>
              <w:kinsoku w:val="0"/>
              <w:overflowPunct w:val="0"/>
              <w:spacing w:before="103" w:line="369" w:lineRule="auto"/>
              <w:ind w:left="338" w:right="341"/>
              <w:jc w:val="both"/>
              <w:rPr>
                <w:b/>
              </w:rPr>
            </w:pPr>
            <w:r w:rsidRPr="006F1EA7">
              <w:rPr>
                <w:b/>
                <w:caps/>
                <w:spacing w:val="1"/>
                <w:w w:val="99"/>
                <w:sz w:val="20"/>
                <w:szCs w:val="20"/>
              </w:rPr>
              <w:t>b</w:t>
            </w:r>
            <w:r w:rsidRPr="006F1EA7">
              <w:rPr>
                <w:b/>
                <w:w w:val="99"/>
                <w:sz w:val="20"/>
                <w:szCs w:val="20"/>
              </w:rPr>
              <w:t>lin</w:t>
            </w:r>
            <w:r w:rsidRPr="006F1EA7">
              <w:rPr>
                <w:b/>
                <w:spacing w:val="1"/>
                <w:w w:val="99"/>
                <w:sz w:val="20"/>
                <w:szCs w:val="20"/>
              </w:rPr>
              <w:t>d</w:t>
            </w:r>
            <w:r w:rsidRPr="006F1EA7">
              <w:rPr>
                <w:b/>
                <w:w w:val="99"/>
                <w:sz w:val="20"/>
                <w:szCs w:val="20"/>
              </w:rPr>
              <w:t>ing</w:t>
            </w:r>
            <w:r w:rsidR="006F1EA7" w:rsidRPr="006F1EA7">
              <w:rPr>
                <w:b/>
                <w:spacing w:val="-1"/>
                <w:sz w:val="20"/>
                <w:szCs w:val="20"/>
              </w:rPr>
              <w:t xml:space="preserve"> </w:t>
            </w:r>
            <w:r w:rsidRPr="006F1EA7">
              <w:rPr>
                <w:b/>
                <w:spacing w:val="1"/>
                <w:w w:val="99"/>
                <w:sz w:val="20"/>
                <w:szCs w:val="20"/>
              </w:rPr>
              <w:t>o</w:t>
            </w:r>
            <w:r w:rsidRPr="006F1EA7">
              <w:rPr>
                <w:b/>
                <w:w w:val="99"/>
                <w:sz w:val="20"/>
                <w:szCs w:val="20"/>
              </w:rPr>
              <w:t xml:space="preserve">f </w:t>
            </w:r>
            <w:r w:rsidRPr="006F1EA7">
              <w:rPr>
                <w:b/>
                <w:spacing w:val="1"/>
                <w:w w:val="99"/>
                <w:sz w:val="20"/>
                <w:szCs w:val="20"/>
              </w:rPr>
              <w:t>p</w:t>
            </w:r>
            <w:r w:rsidRPr="006F1EA7">
              <w:rPr>
                <w:b/>
                <w:w w:val="99"/>
                <w:sz w:val="20"/>
                <w:szCs w:val="20"/>
              </w:rPr>
              <w:t>a</w:t>
            </w:r>
            <w:r w:rsidRPr="006F1EA7">
              <w:rPr>
                <w:b/>
                <w:spacing w:val="1"/>
                <w:w w:val="99"/>
                <w:sz w:val="20"/>
                <w:szCs w:val="20"/>
              </w:rPr>
              <w:t>r</w:t>
            </w:r>
            <w:r w:rsidRPr="006F1EA7">
              <w:rPr>
                <w:b/>
                <w:w w:val="99"/>
                <w:sz w:val="20"/>
                <w:szCs w:val="20"/>
              </w:rPr>
              <w:t>ticipa</w:t>
            </w:r>
            <w:r w:rsidRPr="006F1EA7">
              <w:rPr>
                <w:b/>
                <w:spacing w:val="1"/>
                <w:w w:val="99"/>
                <w:sz w:val="20"/>
                <w:szCs w:val="20"/>
              </w:rPr>
              <w:t>n</w:t>
            </w:r>
            <w:r w:rsidRPr="006F1EA7">
              <w:rPr>
                <w:b/>
                <w:w w:val="99"/>
                <w:sz w:val="20"/>
                <w:szCs w:val="20"/>
              </w:rPr>
              <w:t>ts</w:t>
            </w:r>
            <w:r w:rsidRPr="006F1EA7">
              <w:rPr>
                <w:b/>
                <w:spacing w:val="-1"/>
                <w:sz w:val="20"/>
                <w:szCs w:val="20"/>
              </w:rPr>
              <w:t xml:space="preserve"> </w:t>
            </w:r>
            <w:r w:rsidRPr="006F1EA7">
              <w:rPr>
                <w:b/>
                <w:w w:val="99"/>
                <w:sz w:val="20"/>
                <w:szCs w:val="20"/>
              </w:rPr>
              <w:t>a</w:t>
            </w:r>
            <w:r w:rsidRPr="006F1EA7">
              <w:rPr>
                <w:b/>
                <w:spacing w:val="1"/>
                <w:w w:val="99"/>
                <w:sz w:val="20"/>
                <w:szCs w:val="20"/>
              </w:rPr>
              <w:t>n</w:t>
            </w:r>
            <w:r w:rsidRPr="006F1EA7">
              <w:rPr>
                <w:b/>
                <w:w w:val="99"/>
                <w:sz w:val="20"/>
                <w:szCs w:val="20"/>
              </w:rPr>
              <w:t xml:space="preserve">d </w:t>
            </w:r>
            <w:r w:rsidRPr="006F1EA7">
              <w:rPr>
                <w:b/>
                <w:spacing w:val="1"/>
                <w:w w:val="99"/>
                <w:sz w:val="20"/>
                <w:szCs w:val="20"/>
              </w:rPr>
              <w:t>p</w:t>
            </w:r>
            <w:r w:rsidRPr="006F1EA7">
              <w:rPr>
                <w:b/>
                <w:w w:val="99"/>
                <w:sz w:val="20"/>
                <w:szCs w:val="20"/>
              </w:rPr>
              <w:t>e</w:t>
            </w:r>
            <w:r w:rsidRPr="006F1EA7">
              <w:rPr>
                <w:b/>
                <w:spacing w:val="1"/>
                <w:w w:val="99"/>
                <w:sz w:val="20"/>
                <w:szCs w:val="20"/>
              </w:rPr>
              <w:t>r</w:t>
            </w:r>
            <w:r w:rsidRPr="006F1EA7">
              <w:rPr>
                <w:b/>
                <w:spacing w:val="-1"/>
                <w:w w:val="99"/>
                <w:sz w:val="20"/>
                <w:szCs w:val="20"/>
              </w:rPr>
              <w:t>s</w:t>
            </w:r>
            <w:r w:rsidRPr="006F1EA7">
              <w:rPr>
                <w:b/>
                <w:spacing w:val="1"/>
                <w:w w:val="99"/>
                <w:sz w:val="20"/>
                <w:szCs w:val="20"/>
              </w:rPr>
              <w:t>onn</w:t>
            </w:r>
            <w:r w:rsidRPr="006F1EA7">
              <w:rPr>
                <w:b/>
                <w:w w:val="99"/>
                <w:sz w:val="20"/>
                <w:szCs w:val="20"/>
              </w:rPr>
              <w:t>el</w:t>
            </w:r>
          </w:p>
        </w:tc>
        <w:tc>
          <w:tcPr>
            <w:tcW w:w="994" w:type="dxa"/>
            <w:tcBorders>
              <w:top w:val="single" w:sz="4" w:space="0" w:color="auto"/>
              <w:bottom w:val="single" w:sz="4" w:space="0" w:color="auto"/>
            </w:tcBorders>
            <w:textDirection w:val="btLr"/>
          </w:tcPr>
          <w:p w14:paraId="18615776" w14:textId="77777777" w:rsidR="00465917" w:rsidRPr="006F1EA7" w:rsidRDefault="00465917" w:rsidP="008831EA">
            <w:pPr>
              <w:pStyle w:val="TableParagraph"/>
              <w:kinsoku w:val="0"/>
              <w:overflowPunct w:val="0"/>
              <w:spacing w:before="103" w:line="369" w:lineRule="auto"/>
              <w:ind w:left="532" w:right="166" w:hanging="370"/>
              <w:jc w:val="both"/>
              <w:rPr>
                <w:b/>
              </w:rPr>
            </w:pPr>
            <w:r w:rsidRPr="006F1EA7">
              <w:rPr>
                <w:b/>
                <w:caps/>
                <w:spacing w:val="1"/>
                <w:w w:val="99"/>
                <w:sz w:val="20"/>
                <w:szCs w:val="20"/>
              </w:rPr>
              <w:t>b</w:t>
            </w:r>
            <w:r w:rsidRPr="006F1EA7">
              <w:rPr>
                <w:b/>
                <w:w w:val="99"/>
                <w:sz w:val="20"/>
                <w:szCs w:val="20"/>
              </w:rPr>
              <w:t>lin</w:t>
            </w:r>
            <w:r w:rsidRPr="006F1EA7">
              <w:rPr>
                <w:b/>
                <w:spacing w:val="1"/>
                <w:w w:val="99"/>
                <w:sz w:val="20"/>
                <w:szCs w:val="20"/>
              </w:rPr>
              <w:t>d</w:t>
            </w:r>
            <w:r w:rsidRPr="006F1EA7">
              <w:rPr>
                <w:b/>
                <w:w w:val="99"/>
                <w:sz w:val="20"/>
                <w:szCs w:val="20"/>
              </w:rPr>
              <w:t>ing</w:t>
            </w:r>
            <w:r w:rsidRPr="006F1EA7">
              <w:rPr>
                <w:b/>
                <w:spacing w:val="-1"/>
                <w:sz w:val="20"/>
                <w:szCs w:val="20"/>
              </w:rPr>
              <w:t xml:space="preserve"> </w:t>
            </w:r>
            <w:r w:rsidRPr="006F1EA7">
              <w:rPr>
                <w:b/>
                <w:spacing w:val="1"/>
                <w:w w:val="99"/>
                <w:sz w:val="20"/>
                <w:szCs w:val="20"/>
              </w:rPr>
              <w:t>o</w:t>
            </w:r>
            <w:r w:rsidRPr="006F1EA7">
              <w:rPr>
                <w:b/>
                <w:w w:val="99"/>
                <w:sz w:val="20"/>
                <w:szCs w:val="20"/>
              </w:rPr>
              <w:t>f</w:t>
            </w:r>
            <w:r w:rsidRPr="006F1EA7">
              <w:rPr>
                <w:b/>
                <w:sz w:val="20"/>
                <w:szCs w:val="20"/>
              </w:rPr>
              <w:t xml:space="preserve"> </w:t>
            </w:r>
            <w:r w:rsidRPr="006F1EA7">
              <w:rPr>
                <w:b/>
                <w:spacing w:val="-2"/>
                <w:w w:val="99"/>
                <w:sz w:val="20"/>
                <w:szCs w:val="20"/>
              </w:rPr>
              <w:t>o</w:t>
            </w:r>
            <w:r w:rsidRPr="006F1EA7">
              <w:rPr>
                <w:b/>
                <w:spacing w:val="1"/>
                <w:w w:val="99"/>
                <w:sz w:val="20"/>
                <w:szCs w:val="20"/>
              </w:rPr>
              <w:t>u</w:t>
            </w:r>
            <w:r w:rsidRPr="006F1EA7">
              <w:rPr>
                <w:b/>
                <w:w w:val="99"/>
                <w:sz w:val="20"/>
                <w:szCs w:val="20"/>
              </w:rPr>
              <w:t>tc</w:t>
            </w:r>
            <w:r w:rsidRPr="006F1EA7">
              <w:rPr>
                <w:b/>
                <w:spacing w:val="1"/>
                <w:w w:val="99"/>
                <w:sz w:val="20"/>
                <w:szCs w:val="20"/>
              </w:rPr>
              <w:t>o</w:t>
            </w:r>
            <w:r w:rsidRPr="006F1EA7">
              <w:rPr>
                <w:b/>
                <w:w w:val="99"/>
                <w:sz w:val="20"/>
                <w:szCs w:val="20"/>
              </w:rPr>
              <w:t xml:space="preserve">me </w:t>
            </w:r>
            <w:r w:rsidRPr="006F1EA7">
              <w:rPr>
                <w:b/>
                <w:caps/>
                <w:w w:val="99"/>
                <w:sz w:val="20"/>
                <w:szCs w:val="20"/>
              </w:rPr>
              <w:t>a</w:t>
            </w:r>
            <w:r w:rsidRPr="006F1EA7">
              <w:rPr>
                <w:b/>
                <w:w w:val="99"/>
                <w:sz w:val="20"/>
                <w:szCs w:val="20"/>
              </w:rPr>
              <w:t>s</w:t>
            </w:r>
            <w:r w:rsidRPr="006F1EA7">
              <w:rPr>
                <w:b/>
                <w:spacing w:val="-1"/>
                <w:w w:val="99"/>
                <w:sz w:val="20"/>
                <w:szCs w:val="20"/>
              </w:rPr>
              <w:t>s</w:t>
            </w:r>
            <w:r w:rsidRPr="006F1EA7">
              <w:rPr>
                <w:b/>
                <w:w w:val="99"/>
                <w:sz w:val="20"/>
                <w:szCs w:val="20"/>
              </w:rPr>
              <w:t>e</w:t>
            </w:r>
            <w:r w:rsidRPr="006F1EA7">
              <w:rPr>
                <w:b/>
                <w:spacing w:val="1"/>
                <w:w w:val="99"/>
                <w:sz w:val="20"/>
                <w:szCs w:val="20"/>
              </w:rPr>
              <w:t>s</w:t>
            </w:r>
            <w:r w:rsidRPr="006F1EA7">
              <w:rPr>
                <w:b/>
                <w:spacing w:val="-1"/>
                <w:w w:val="99"/>
                <w:sz w:val="20"/>
                <w:szCs w:val="20"/>
              </w:rPr>
              <w:t>s</w:t>
            </w:r>
            <w:r w:rsidRPr="006F1EA7">
              <w:rPr>
                <w:b/>
                <w:w w:val="99"/>
                <w:sz w:val="20"/>
                <w:szCs w:val="20"/>
              </w:rPr>
              <w:t>me</w:t>
            </w:r>
            <w:r w:rsidRPr="006F1EA7">
              <w:rPr>
                <w:b/>
                <w:spacing w:val="1"/>
                <w:w w:val="99"/>
                <w:sz w:val="20"/>
                <w:szCs w:val="20"/>
              </w:rPr>
              <w:t>n</w:t>
            </w:r>
            <w:r w:rsidRPr="006F1EA7">
              <w:rPr>
                <w:b/>
                <w:w w:val="99"/>
                <w:sz w:val="20"/>
                <w:szCs w:val="20"/>
              </w:rPr>
              <w:t>t</w:t>
            </w:r>
          </w:p>
        </w:tc>
        <w:tc>
          <w:tcPr>
            <w:tcW w:w="991" w:type="dxa"/>
            <w:tcBorders>
              <w:top w:val="single" w:sz="4" w:space="0" w:color="auto"/>
              <w:bottom w:val="single" w:sz="4" w:space="0" w:color="auto"/>
            </w:tcBorders>
            <w:textDirection w:val="btLr"/>
          </w:tcPr>
          <w:p w14:paraId="69650D9A" w14:textId="77777777" w:rsidR="00465917" w:rsidRPr="006F1EA7" w:rsidRDefault="00465917" w:rsidP="008831EA">
            <w:pPr>
              <w:pStyle w:val="TableParagraph"/>
              <w:kinsoku w:val="0"/>
              <w:overflowPunct w:val="0"/>
              <w:spacing w:before="103" w:line="369" w:lineRule="auto"/>
              <w:ind w:left="808" w:right="163" w:hanging="648"/>
              <w:jc w:val="both"/>
              <w:rPr>
                <w:b/>
              </w:rPr>
            </w:pPr>
            <w:r w:rsidRPr="006F1EA7">
              <w:rPr>
                <w:b/>
                <w:w w:val="99"/>
                <w:sz w:val="20"/>
                <w:szCs w:val="20"/>
              </w:rPr>
              <w:t>inc</w:t>
            </w:r>
            <w:r w:rsidRPr="006F1EA7">
              <w:rPr>
                <w:b/>
                <w:spacing w:val="1"/>
                <w:w w:val="99"/>
                <w:sz w:val="20"/>
                <w:szCs w:val="20"/>
              </w:rPr>
              <w:t>o</w:t>
            </w:r>
            <w:r w:rsidRPr="006F1EA7">
              <w:rPr>
                <w:b/>
                <w:w w:val="99"/>
                <w:sz w:val="20"/>
                <w:szCs w:val="20"/>
              </w:rPr>
              <w:t>m</w:t>
            </w:r>
            <w:r w:rsidRPr="006F1EA7">
              <w:rPr>
                <w:b/>
                <w:spacing w:val="1"/>
                <w:w w:val="99"/>
                <w:sz w:val="20"/>
                <w:szCs w:val="20"/>
              </w:rPr>
              <w:t>p</w:t>
            </w:r>
            <w:r w:rsidRPr="006F1EA7">
              <w:rPr>
                <w:b/>
                <w:w w:val="99"/>
                <w:sz w:val="20"/>
                <w:szCs w:val="20"/>
              </w:rPr>
              <w:t>lete</w:t>
            </w:r>
            <w:r w:rsidRPr="006F1EA7">
              <w:rPr>
                <w:b/>
                <w:sz w:val="20"/>
                <w:szCs w:val="20"/>
              </w:rPr>
              <w:t xml:space="preserve"> </w:t>
            </w:r>
            <w:r w:rsidRPr="006F1EA7">
              <w:rPr>
                <w:b/>
                <w:spacing w:val="-2"/>
                <w:w w:val="99"/>
                <w:sz w:val="20"/>
                <w:szCs w:val="20"/>
              </w:rPr>
              <w:t>o</w:t>
            </w:r>
            <w:r w:rsidRPr="006F1EA7">
              <w:rPr>
                <w:b/>
                <w:spacing w:val="1"/>
                <w:w w:val="99"/>
                <w:sz w:val="20"/>
                <w:szCs w:val="20"/>
              </w:rPr>
              <w:t>u</w:t>
            </w:r>
            <w:r w:rsidRPr="006F1EA7">
              <w:rPr>
                <w:b/>
                <w:w w:val="99"/>
                <w:sz w:val="20"/>
                <w:szCs w:val="20"/>
              </w:rPr>
              <w:t>tc</w:t>
            </w:r>
            <w:r w:rsidRPr="006F1EA7">
              <w:rPr>
                <w:b/>
                <w:spacing w:val="1"/>
                <w:w w:val="99"/>
                <w:sz w:val="20"/>
                <w:szCs w:val="20"/>
              </w:rPr>
              <w:t>o</w:t>
            </w:r>
            <w:r w:rsidRPr="006F1EA7">
              <w:rPr>
                <w:b/>
                <w:w w:val="99"/>
                <w:sz w:val="20"/>
                <w:szCs w:val="20"/>
              </w:rPr>
              <w:t xml:space="preserve">me </w:t>
            </w:r>
            <w:r w:rsidRPr="006F1EA7">
              <w:rPr>
                <w:b/>
                <w:spacing w:val="1"/>
                <w:w w:val="99"/>
                <w:sz w:val="20"/>
                <w:szCs w:val="20"/>
              </w:rPr>
              <w:t>d</w:t>
            </w:r>
            <w:r w:rsidRPr="006F1EA7">
              <w:rPr>
                <w:b/>
                <w:w w:val="99"/>
                <w:sz w:val="20"/>
                <w:szCs w:val="20"/>
              </w:rPr>
              <w:t>ata</w:t>
            </w:r>
          </w:p>
        </w:tc>
        <w:tc>
          <w:tcPr>
            <w:tcW w:w="868" w:type="dxa"/>
            <w:tcBorders>
              <w:top w:val="single" w:sz="4" w:space="0" w:color="auto"/>
              <w:bottom w:val="single" w:sz="4" w:space="0" w:color="auto"/>
            </w:tcBorders>
            <w:textDirection w:val="btLr"/>
          </w:tcPr>
          <w:p w14:paraId="64C7AE93" w14:textId="77777777" w:rsidR="00465917" w:rsidRPr="006F1EA7" w:rsidRDefault="00465917" w:rsidP="008831EA">
            <w:pPr>
              <w:pStyle w:val="TableParagraph"/>
              <w:kinsoku w:val="0"/>
              <w:overflowPunct w:val="0"/>
              <w:spacing w:before="103"/>
              <w:ind w:left="235"/>
              <w:jc w:val="both"/>
              <w:rPr>
                <w:b/>
              </w:rPr>
            </w:pPr>
            <w:r w:rsidRPr="006F1EA7">
              <w:rPr>
                <w:b/>
                <w:caps/>
                <w:spacing w:val="-1"/>
                <w:w w:val="99"/>
                <w:sz w:val="20"/>
                <w:szCs w:val="20"/>
              </w:rPr>
              <w:t>s</w:t>
            </w:r>
            <w:r w:rsidRPr="006F1EA7">
              <w:rPr>
                <w:b/>
                <w:w w:val="99"/>
                <w:sz w:val="20"/>
                <w:szCs w:val="20"/>
              </w:rPr>
              <w:t>elective</w:t>
            </w:r>
            <w:r w:rsidRPr="006F1EA7">
              <w:rPr>
                <w:b/>
                <w:sz w:val="20"/>
                <w:szCs w:val="20"/>
              </w:rPr>
              <w:t xml:space="preserve"> </w:t>
            </w:r>
            <w:r w:rsidRPr="006F1EA7">
              <w:rPr>
                <w:b/>
                <w:w w:val="99"/>
                <w:sz w:val="20"/>
                <w:szCs w:val="20"/>
              </w:rPr>
              <w:t>re</w:t>
            </w:r>
            <w:r w:rsidRPr="006F1EA7">
              <w:rPr>
                <w:b/>
                <w:spacing w:val="1"/>
                <w:w w:val="99"/>
                <w:sz w:val="20"/>
                <w:szCs w:val="20"/>
              </w:rPr>
              <w:t>po</w:t>
            </w:r>
            <w:r w:rsidRPr="006F1EA7">
              <w:rPr>
                <w:b/>
                <w:w w:val="99"/>
                <w:sz w:val="20"/>
                <w:szCs w:val="20"/>
              </w:rPr>
              <w:t>rting</w:t>
            </w:r>
          </w:p>
        </w:tc>
        <w:tc>
          <w:tcPr>
            <w:tcW w:w="1276" w:type="dxa"/>
            <w:tcBorders>
              <w:top w:val="single" w:sz="4" w:space="0" w:color="auto"/>
              <w:bottom w:val="single" w:sz="4" w:space="0" w:color="auto"/>
            </w:tcBorders>
            <w:vAlign w:val="center"/>
          </w:tcPr>
          <w:p w14:paraId="5B81313D" w14:textId="77777777" w:rsidR="00465917" w:rsidRPr="006F1EA7" w:rsidRDefault="00465917" w:rsidP="008831EA">
            <w:pPr>
              <w:pStyle w:val="TableParagraph"/>
              <w:kinsoku w:val="0"/>
              <w:overflowPunct w:val="0"/>
              <w:spacing w:line="223" w:lineRule="exact"/>
              <w:jc w:val="both"/>
              <w:rPr>
                <w:b/>
              </w:rPr>
            </w:pPr>
            <w:r w:rsidRPr="006F1EA7">
              <w:rPr>
                <w:b/>
                <w:sz w:val="20"/>
                <w:szCs w:val="20"/>
              </w:rPr>
              <w:t>Total score</w:t>
            </w:r>
          </w:p>
        </w:tc>
      </w:tr>
      <w:tr w:rsidR="00465917" w14:paraId="42039D7B" w14:textId="77777777" w:rsidTr="008831EA">
        <w:trPr>
          <w:trHeight w:hRule="exact" w:val="701"/>
        </w:trPr>
        <w:tc>
          <w:tcPr>
            <w:tcW w:w="2268" w:type="dxa"/>
            <w:tcBorders>
              <w:top w:val="single" w:sz="4" w:space="0" w:color="auto"/>
            </w:tcBorders>
            <w:vAlign w:val="center"/>
          </w:tcPr>
          <w:p w14:paraId="030C1A9E" w14:textId="77777777" w:rsidR="00465917" w:rsidRDefault="009F58EB" w:rsidP="008831EA">
            <w:pPr>
              <w:pStyle w:val="TableParagraph"/>
              <w:kinsoku w:val="0"/>
              <w:overflowPunct w:val="0"/>
              <w:ind w:right="1"/>
              <w:jc w:val="both"/>
            </w:pPr>
            <w:r w:rsidRPr="009F58EB">
              <w:rPr>
                <w:sz w:val="20"/>
                <w:szCs w:val="20"/>
              </w:rPr>
              <w:t xml:space="preserve">Lei </w:t>
            </w:r>
            <w:r w:rsidRPr="009F58EB">
              <w:rPr>
                <w:i/>
                <w:sz w:val="20"/>
                <w:szCs w:val="20"/>
              </w:rPr>
              <w:t>et al</w:t>
            </w:r>
            <w:r w:rsidRPr="009F58EB">
              <w:rPr>
                <w:sz w:val="20"/>
                <w:szCs w:val="20"/>
                <w:vertAlign w:val="superscript"/>
              </w:rPr>
              <w:t>[17]</w:t>
            </w:r>
            <w:r w:rsidRPr="009F58EB">
              <w:rPr>
                <w:sz w:val="20"/>
                <w:szCs w:val="20"/>
              </w:rPr>
              <w:t>, 2020</w:t>
            </w:r>
          </w:p>
        </w:tc>
        <w:tc>
          <w:tcPr>
            <w:tcW w:w="994" w:type="dxa"/>
            <w:tcBorders>
              <w:top w:val="single" w:sz="4" w:space="0" w:color="auto"/>
            </w:tcBorders>
          </w:tcPr>
          <w:p w14:paraId="0265D62D" w14:textId="77777777" w:rsidR="00465917" w:rsidRDefault="00465917" w:rsidP="008831EA">
            <w:pPr>
              <w:pStyle w:val="TableParagraph"/>
              <w:kinsoku w:val="0"/>
              <w:overflowPunct w:val="0"/>
              <w:spacing w:before="174"/>
              <w:ind w:left="384"/>
              <w:jc w:val="both"/>
            </w:pPr>
            <w:r>
              <w:rPr>
                <w:rFonts w:ascii="Calibri" w:hAnsi="Calibri" w:cs="Calibri"/>
                <w:b/>
                <w:bCs/>
                <w:sz w:val="22"/>
                <w:szCs w:val="22"/>
              </w:rPr>
              <w:t>+</w:t>
            </w:r>
          </w:p>
        </w:tc>
        <w:tc>
          <w:tcPr>
            <w:tcW w:w="850" w:type="dxa"/>
            <w:tcBorders>
              <w:top w:val="single" w:sz="4" w:space="0" w:color="auto"/>
            </w:tcBorders>
          </w:tcPr>
          <w:p w14:paraId="17D6275D" w14:textId="77777777" w:rsidR="00465917" w:rsidRDefault="00465917" w:rsidP="008831EA">
            <w:pPr>
              <w:pStyle w:val="TableParagraph"/>
              <w:kinsoku w:val="0"/>
              <w:overflowPunct w:val="0"/>
              <w:spacing w:before="174"/>
              <w:ind w:left="335"/>
              <w:jc w:val="both"/>
            </w:pPr>
            <w:r>
              <w:rPr>
                <w:rFonts w:ascii="Calibri" w:hAnsi="Calibri" w:cs="Calibri"/>
                <w:b/>
                <w:bCs/>
                <w:sz w:val="22"/>
                <w:szCs w:val="22"/>
              </w:rPr>
              <w:t>+</w:t>
            </w:r>
          </w:p>
        </w:tc>
        <w:tc>
          <w:tcPr>
            <w:tcW w:w="1133" w:type="dxa"/>
            <w:tcBorders>
              <w:top w:val="single" w:sz="4" w:space="0" w:color="auto"/>
            </w:tcBorders>
          </w:tcPr>
          <w:p w14:paraId="0DB0C8F1" w14:textId="77777777" w:rsidR="00465917" w:rsidRDefault="00465917" w:rsidP="008831EA">
            <w:pPr>
              <w:pStyle w:val="TableParagraph"/>
              <w:kinsoku w:val="0"/>
              <w:overflowPunct w:val="0"/>
              <w:spacing w:before="174"/>
              <w:ind w:left="333"/>
              <w:jc w:val="both"/>
            </w:pPr>
            <w:r>
              <w:rPr>
                <w:rFonts w:ascii="Calibri" w:hAnsi="Calibri" w:cs="Calibri"/>
                <w:b/>
                <w:bCs/>
                <w:sz w:val="22"/>
                <w:szCs w:val="22"/>
              </w:rPr>
              <w:t>+</w:t>
            </w:r>
          </w:p>
        </w:tc>
        <w:tc>
          <w:tcPr>
            <w:tcW w:w="994" w:type="dxa"/>
            <w:tcBorders>
              <w:top w:val="single" w:sz="4" w:space="0" w:color="auto"/>
            </w:tcBorders>
          </w:tcPr>
          <w:p w14:paraId="52196D35" w14:textId="77777777" w:rsidR="00465917" w:rsidRDefault="004911BA" w:rsidP="008831EA">
            <w:pPr>
              <w:pStyle w:val="TableParagraph"/>
              <w:kinsoku w:val="0"/>
              <w:overflowPunct w:val="0"/>
              <w:spacing w:before="172"/>
              <w:ind w:left="335"/>
              <w:jc w:val="both"/>
            </w:pPr>
            <w:r>
              <w:rPr>
                <w:noProof/>
              </w:rPr>
              <mc:AlternateContent>
                <mc:Choice Requires="wpg">
                  <w:drawing>
                    <wp:anchor distT="0" distB="0" distL="114300" distR="114300" simplePos="0" relativeHeight="251662336" behindDoc="1" locked="0" layoutInCell="0" allowOverlap="1" wp14:anchorId="75FF6E83" wp14:editId="633F8B6D">
                      <wp:simplePos x="0" y="0"/>
                      <wp:positionH relativeFrom="page">
                        <wp:posOffset>4210685</wp:posOffset>
                      </wp:positionH>
                      <wp:positionV relativeFrom="page">
                        <wp:posOffset>2416810</wp:posOffset>
                      </wp:positionV>
                      <wp:extent cx="374015" cy="372745"/>
                      <wp:effectExtent l="0" t="0" r="0" b="0"/>
                      <wp:wrapNone/>
                      <wp:docPr id="313" name="组合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6750" y="3774"/>
                                <a:chExt cx="589" cy="587"/>
                              </a:xfrm>
                            </wpg:grpSpPr>
                            <wps:wsp>
                              <wps:cNvPr id="314" name="Freeform 12"/>
                              <wps:cNvSpPr>
                                <a:spLocks/>
                              </wps:cNvSpPr>
                              <wps:spPr bwMode="auto">
                                <a:xfrm>
                                  <a:off x="6760" y="3784"/>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3"/>
                              <wps:cNvSpPr>
                                <a:spLocks/>
                              </wps:cNvSpPr>
                              <wps:spPr bwMode="auto">
                                <a:xfrm>
                                  <a:off x="6760" y="3784"/>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EB3C1" id="组合 313" o:spid="_x0000_s1026" style="position:absolute;margin-left:331.55pt;margin-top:190.3pt;width:29.45pt;height:29.35pt;z-index:-251654144;mso-position-horizontal-relative:page;mso-position-vertical-relative:page" coordorigin="6750,3774"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" o:allowincell="f">
                      <v:shape id="Freeform 12" o:spid="_x0000_s1027" style="position:absolute;left:6760;top:3784;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" path="m284,l208,10,140,38,83,82,38,140,10,207,,283r10,75l38,426r45,57l140,527r68,29l284,566r75,-10l427,527r58,-44l529,426r29,-68l568,283,558,207,529,140,485,82,427,38,359,10,284,xe" fillcolor="#00af50" stroked="f">
                        <v:path arrowok="t" o:connecttype="custom" o:connectlocs="284,0;208,10;140,38;83,82;38,140;10,207;0,283;10,358;38,426;83,483;140,527;208,556;284,566;359,556;427,527;485,483;529,426;558,358;568,283;558,207;529,140;485,82;427,38;359,10;284,0" o:connectangles="0,0,0,0,0,0,0,0,0,0,0,0,0,0,0,0,0,0,0,0,0,0,0,0,0"/>
                      </v:shape>
                      <v:shape id="Freeform 13" o:spid="_x0000_s1028" style="position:absolute;left:6760;top:3784;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sidR="00465917">
              <w:rPr>
                <w:rFonts w:ascii="Calibri" w:hAnsi="Calibri" w:cs="Calibri"/>
                <w:b/>
                <w:bCs/>
                <w:sz w:val="22"/>
                <w:szCs w:val="22"/>
              </w:rPr>
              <w:t>+</w:t>
            </w:r>
          </w:p>
        </w:tc>
        <w:tc>
          <w:tcPr>
            <w:tcW w:w="991" w:type="dxa"/>
            <w:tcBorders>
              <w:top w:val="single" w:sz="4" w:space="0" w:color="auto"/>
            </w:tcBorders>
          </w:tcPr>
          <w:p w14:paraId="347F5F9E" w14:textId="77777777" w:rsidR="00465917" w:rsidRDefault="00465917" w:rsidP="008831EA">
            <w:pPr>
              <w:pStyle w:val="TableParagraph"/>
              <w:kinsoku w:val="0"/>
              <w:overflowPunct w:val="0"/>
              <w:spacing w:before="191"/>
              <w:ind w:left="331"/>
              <w:jc w:val="both"/>
            </w:pPr>
            <w:r>
              <w:rPr>
                <w:rFonts w:ascii="Calibri" w:hAnsi="Calibri" w:cs="Calibri"/>
                <w:b/>
                <w:bCs/>
                <w:sz w:val="22"/>
                <w:szCs w:val="22"/>
              </w:rPr>
              <w:t>+</w:t>
            </w:r>
          </w:p>
        </w:tc>
        <w:tc>
          <w:tcPr>
            <w:tcW w:w="868" w:type="dxa"/>
            <w:tcBorders>
              <w:top w:val="single" w:sz="4" w:space="0" w:color="auto"/>
            </w:tcBorders>
          </w:tcPr>
          <w:p w14:paraId="1583FE1A" w14:textId="77777777" w:rsidR="00465917" w:rsidRDefault="00465917" w:rsidP="008831EA">
            <w:pPr>
              <w:pStyle w:val="TableParagraph"/>
              <w:kinsoku w:val="0"/>
              <w:overflowPunct w:val="0"/>
              <w:spacing w:before="174"/>
              <w:ind w:left="340"/>
              <w:jc w:val="both"/>
            </w:pPr>
            <w:r>
              <w:rPr>
                <w:rFonts w:ascii="Calibri" w:hAnsi="Calibri" w:cs="Calibri"/>
                <w:b/>
                <w:bCs/>
                <w:sz w:val="22"/>
                <w:szCs w:val="22"/>
              </w:rPr>
              <w:t>+</w:t>
            </w:r>
          </w:p>
        </w:tc>
        <w:tc>
          <w:tcPr>
            <w:tcW w:w="1276" w:type="dxa"/>
            <w:tcBorders>
              <w:top w:val="single" w:sz="4" w:space="0" w:color="auto"/>
            </w:tcBorders>
            <w:vAlign w:val="center"/>
          </w:tcPr>
          <w:p w14:paraId="03B7ECC9" w14:textId="77777777" w:rsidR="00465917" w:rsidRDefault="00465917" w:rsidP="008831EA">
            <w:pPr>
              <w:pStyle w:val="TableParagraph"/>
              <w:kinsoku w:val="0"/>
              <w:overflowPunct w:val="0"/>
              <w:spacing w:line="223" w:lineRule="exact"/>
              <w:ind w:right="3"/>
              <w:jc w:val="center"/>
            </w:pPr>
            <w:r>
              <w:rPr>
                <w:sz w:val="20"/>
                <w:szCs w:val="20"/>
              </w:rPr>
              <w:t>6</w:t>
            </w:r>
          </w:p>
        </w:tc>
      </w:tr>
      <w:tr w:rsidR="00465917" w14:paraId="54E0D327" w14:textId="77777777" w:rsidTr="008831EA">
        <w:trPr>
          <w:trHeight w:hRule="exact" w:val="699"/>
        </w:trPr>
        <w:tc>
          <w:tcPr>
            <w:tcW w:w="2268" w:type="dxa"/>
            <w:vAlign w:val="center"/>
          </w:tcPr>
          <w:p w14:paraId="1FBD55F2" w14:textId="77777777" w:rsidR="00465917" w:rsidRDefault="009F58EB" w:rsidP="008831EA">
            <w:pPr>
              <w:pStyle w:val="TableParagraph"/>
              <w:kinsoku w:val="0"/>
              <w:overflowPunct w:val="0"/>
              <w:ind w:right="1"/>
              <w:jc w:val="both"/>
            </w:pPr>
            <w:r w:rsidRPr="009F58EB">
              <w:rPr>
                <w:sz w:val="20"/>
                <w:szCs w:val="20"/>
              </w:rPr>
              <w:t>Luo</w:t>
            </w:r>
            <w:r w:rsidRPr="009F58EB">
              <w:rPr>
                <w:i/>
                <w:sz w:val="20"/>
                <w:szCs w:val="20"/>
              </w:rPr>
              <w:t xml:space="preserve"> et al</w:t>
            </w:r>
            <w:r w:rsidRPr="009F58EB">
              <w:rPr>
                <w:sz w:val="20"/>
                <w:szCs w:val="20"/>
                <w:vertAlign w:val="superscript"/>
              </w:rPr>
              <w:t>[18]</w:t>
            </w:r>
            <w:r w:rsidRPr="009F58EB">
              <w:rPr>
                <w:sz w:val="20"/>
                <w:szCs w:val="20"/>
              </w:rPr>
              <w:t>, 2019</w:t>
            </w:r>
          </w:p>
        </w:tc>
        <w:tc>
          <w:tcPr>
            <w:tcW w:w="994" w:type="dxa"/>
          </w:tcPr>
          <w:p w14:paraId="3D96EBB9" w14:textId="77777777" w:rsidR="00465917" w:rsidRDefault="00465917" w:rsidP="008831EA">
            <w:pPr>
              <w:pStyle w:val="TableParagraph"/>
              <w:kinsoku w:val="0"/>
              <w:overflowPunct w:val="0"/>
              <w:spacing w:before="2"/>
              <w:jc w:val="both"/>
              <w:rPr>
                <w:sz w:val="19"/>
                <w:szCs w:val="19"/>
              </w:rPr>
            </w:pPr>
          </w:p>
          <w:p w14:paraId="61DDE4A2" w14:textId="77777777" w:rsidR="00465917" w:rsidRDefault="00465917" w:rsidP="008831EA">
            <w:pPr>
              <w:pStyle w:val="TableParagraph"/>
              <w:kinsoku w:val="0"/>
              <w:overflowPunct w:val="0"/>
              <w:ind w:left="382"/>
              <w:jc w:val="both"/>
            </w:pPr>
            <w:r>
              <w:rPr>
                <w:rFonts w:ascii="Calibri" w:hAnsi="Calibri" w:cs="Calibri"/>
                <w:b/>
                <w:bCs/>
                <w:sz w:val="22"/>
                <w:szCs w:val="22"/>
              </w:rPr>
              <w:t>+</w:t>
            </w:r>
          </w:p>
        </w:tc>
        <w:tc>
          <w:tcPr>
            <w:tcW w:w="850" w:type="dxa"/>
          </w:tcPr>
          <w:p w14:paraId="1898FF2F" w14:textId="77777777" w:rsidR="00465917" w:rsidRDefault="00465917" w:rsidP="008831EA">
            <w:pPr>
              <w:pStyle w:val="TableParagraph"/>
              <w:kinsoku w:val="0"/>
              <w:overflowPunct w:val="0"/>
              <w:spacing w:before="179"/>
              <w:ind w:left="335"/>
              <w:jc w:val="both"/>
            </w:pPr>
            <w:r>
              <w:rPr>
                <w:rFonts w:ascii="Calibri" w:hAnsi="Calibri" w:cs="Calibri"/>
                <w:b/>
                <w:bCs/>
                <w:sz w:val="22"/>
                <w:szCs w:val="22"/>
              </w:rPr>
              <w:t>+</w:t>
            </w:r>
          </w:p>
        </w:tc>
        <w:tc>
          <w:tcPr>
            <w:tcW w:w="1133" w:type="dxa"/>
          </w:tcPr>
          <w:p w14:paraId="408269DE" w14:textId="77777777" w:rsidR="00465917" w:rsidRDefault="00465917" w:rsidP="008831EA">
            <w:pPr>
              <w:pStyle w:val="TableParagraph"/>
              <w:kinsoku w:val="0"/>
              <w:overflowPunct w:val="0"/>
              <w:spacing w:before="179"/>
              <w:ind w:left="340"/>
              <w:jc w:val="both"/>
            </w:pPr>
            <w:r>
              <w:rPr>
                <w:rFonts w:ascii="Calibri" w:hAnsi="Calibri" w:cs="Calibri"/>
                <w:b/>
                <w:bCs/>
                <w:sz w:val="22"/>
                <w:szCs w:val="22"/>
              </w:rPr>
              <w:t>+</w:t>
            </w:r>
          </w:p>
        </w:tc>
        <w:tc>
          <w:tcPr>
            <w:tcW w:w="994" w:type="dxa"/>
          </w:tcPr>
          <w:p w14:paraId="6624418A" w14:textId="77777777" w:rsidR="00465917" w:rsidRDefault="004911BA" w:rsidP="008831EA">
            <w:pPr>
              <w:pStyle w:val="TableParagraph"/>
              <w:kinsoku w:val="0"/>
              <w:overflowPunct w:val="0"/>
              <w:spacing w:before="172"/>
              <w:ind w:left="335"/>
              <w:jc w:val="both"/>
            </w:pPr>
            <w:r>
              <w:rPr>
                <w:noProof/>
              </w:rPr>
              <mc:AlternateContent>
                <mc:Choice Requires="wpg">
                  <w:drawing>
                    <wp:anchor distT="0" distB="0" distL="114300" distR="114300" simplePos="0" relativeHeight="251661312" behindDoc="1" locked="0" layoutInCell="0" allowOverlap="1" wp14:anchorId="17D4CDE9" wp14:editId="59EC1A0B">
                      <wp:simplePos x="0" y="0"/>
                      <wp:positionH relativeFrom="page">
                        <wp:posOffset>4231640</wp:posOffset>
                      </wp:positionH>
                      <wp:positionV relativeFrom="page">
                        <wp:posOffset>2874010</wp:posOffset>
                      </wp:positionV>
                      <wp:extent cx="372745" cy="372745"/>
                      <wp:effectExtent l="0" t="0" r="0" b="0"/>
                      <wp:wrapNone/>
                      <wp:docPr id="316" name="组合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7691" y="4475"/>
                                <a:chExt cx="587" cy="587"/>
                              </a:xfrm>
                            </wpg:grpSpPr>
                            <wps:wsp>
                              <wps:cNvPr id="317" name="Freeform 9"/>
                              <wps:cNvSpPr>
                                <a:spLocks/>
                              </wps:cNvSpPr>
                              <wps:spPr bwMode="auto">
                                <a:xfrm>
                                  <a:off x="7701" y="4485"/>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0"/>
                              <wps:cNvSpPr>
                                <a:spLocks/>
                              </wps:cNvSpPr>
                              <wps:spPr bwMode="auto">
                                <a:xfrm>
                                  <a:off x="7701" y="4485"/>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BA984" id="组合 316" o:spid="_x0000_s1026" style="position:absolute;margin-left:333.2pt;margin-top:226.3pt;width:29.35pt;height:29.35pt;z-index:-251655168;mso-position-horizontal-relative:page;mso-position-vertical-relative:page" coordorigin="7691,4475"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" o:allowincell="f">
                      <v:shape id="Freeform 9" o:spid="_x0000_s1027" style="position:absolute;left:7701;top:4485;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10" o:spid="_x0000_s1028" style="position:absolute;left:7701;top:4485;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anchory="page"/>
                    </v:group>
                  </w:pict>
                </mc:Fallback>
              </mc:AlternateContent>
            </w:r>
            <w:r w:rsidR="00465917">
              <w:rPr>
                <w:rFonts w:ascii="Calibri" w:hAnsi="Calibri" w:cs="Calibri"/>
                <w:b/>
                <w:bCs/>
                <w:sz w:val="22"/>
                <w:szCs w:val="22"/>
              </w:rPr>
              <w:t>+</w:t>
            </w:r>
          </w:p>
        </w:tc>
        <w:tc>
          <w:tcPr>
            <w:tcW w:w="991" w:type="dxa"/>
          </w:tcPr>
          <w:p w14:paraId="17F32772" w14:textId="77777777" w:rsidR="00465917" w:rsidRDefault="004911BA" w:rsidP="008831EA">
            <w:pPr>
              <w:pStyle w:val="TableParagraph"/>
              <w:kinsoku w:val="0"/>
              <w:overflowPunct w:val="0"/>
              <w:spacing w:before="191"/>
              <w:ind w:left="331"/>
              <w:jc w:val="both"/>
            </w:pPr>
            <w:r>
              <w:rPr>
                <w:noProof/>
              </w:rPr>
              <mc:AlternateContent>
                <mc:Choice Requires="wpg">
                  <w:drawing>
                    <wp:anchor distT="0" distB="0" distL="114300" distR="114300" simplePos="0" relativeHeight="251660288" behindDoc="1" locked="0" layoutInCell="0" allowOverlap="1" wp14:anchorId="51AFECE4" wp14:editId="651FB8F3">
                      <wp:simplePos x="0" y="0"/>
                      <wp:positionH relativeFrom="page">
                        <wp:posOffset>4842510</wp:posOffset>
                      </wp:positionH>
                      <wp:positionV relativeFrom="page">
                        <wp:posOffset>2864485</wp:posOffset>
                      </wp:positionV>
                      <wp:extent cx="374015" cy="372745"/>
                      <wp:effectExtent l="0" t="0" r="0" b="0"/>
                      <wp:wrapNone/>
                      <wp:docPr id="319" name="组合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6717" y="4480"/>
                                <a:chExt cx="589" cy="587"/>
                              </a:xfrm>
                            </wpg:grpSpPr>
                            <wps:wsp>
                              <wps:cNvPr id="320" name="Freeform 6"/>
                              <wps:cNvSpPr>
                                <a:spLocks/>
                              </wps:cNvSpPr>
                              <wps:spPr bwMode="auto">
                                <a:xfrm>
                                  <a:off x="6727" y="4490"/>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7"/>
                              <wps:cNvSpPr>
                                <a:spLocks/>
                              </wps:cNvSpPr>
                              <wps:spPr bwMode="auto">
                                <a:xfrm>
                                  <a:off x="6727" y="4490"/>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2C002" id="组合 319" o:spid="_x0000_s1026" style="position:absolute;margin-left:381.3pt;margin-top:225.55pt;width:29.45pt;height:29.35pt;z-index:-251656192;mso-position-horizontal-relative:page;mso-position-vertical-relative:page" coordorigin="6717,4480"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" o:allowincell="f">
                      <v:shape id="Freeform 6" o:spid="_x0000_s1027" style="position:absolute;left:6727;top:4490;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" path="m284,l208,10,140,38,83,82,38,140,10,207,,283r10,75l38,426r45,57l140,527r68,29l284,566r75,-10l427,527r58,-44l529,426r29,-68l568,283,558,207,529,140,485,82,427,38,359,10,284,xe" fillcolor="#00af50" stroked="f">
                        <v:path arrowok="t" o:connecttype="custom" o:connectlocs="284,0;208,10;140,38;83,82;38,140;10,207;0,283;10,358;38,426;83,483;140,527;208,556;284,566;359,556;427,527;485,483;529,426;558,358;568,283;558,207;529,140;485,82;427,38;359,10;284,0" o:connectangles="0,0,0,0,0,0,0,0,0,0,0,0,0,0,0,0,0,0,0,0,0,0,0,0,0"/>
                      </v:shape>
                      <v:shape id="Freeform 7" o:spid="_x0000_s1028" style="position:absolute;left:6727;top:4490;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anchory="page"/>
                    </v:group>
                  </w:pict>
                </mc:Fallback>
              </mc:AlternateContent>
            </w:r>
            <w:r w:rsidR="00465917">
              <w:rPr>
                <w:rFonts w:ascii="Calibri" w:hAnsi="Calibri" w:cs="Calibri"/>
                <w:b/>
                <w:bCs/>
                <w:sz w:val="22"/>
                <w:szCs w:val="22"/>
              </w:rPr>
              <w:t>+</w:t>
            </w:r>
          </w:p>
        </w:tc>
        <w:tc>
          <w:tcPr>
            <w:tcW w:w="868" w:type="dxa"/>
          </w:tcPr>
          <w:p w14:paraId="663D11DC" w14:textId="77777777" w:rsidR="00465917" w:rsidRDefault="00465917" w:rsidP="008831EA">
            <w:pPr>
              <w:pStyle w:val="TableParagraph"/>
              <w:kinsoku w:val="0"/>
              <w:overflowPunct w:val="0"/>
              <w:spacing w:before="179"/>
              <w:ind w:left="340"/>
              <w:jc w:val="both"/>
            </w:pPr>
            <w:r>
              <w:rPr>
                <w:rFonts w:ascii="Calibri" w:hAnsi="Calibri" w:cs="Calibri"/>
                <w:b/>
                <w:bCs/>
                <w:sz w:val="22"/>
                <w:szCs w:val="22"/>
              </w:rPr>
              <w:t>+</w:t>
            </w:r>
          </w:p>
        </w:tc>
        <w:tc>
          <w:tcPr>
            <w:tcW w:w="1276" w:type="dxa"/>
            <w:vAlign w:val="center"/>
          </w:tcPr>
          <w:p w14:paraId="4FE30FC5" w14:textId="77777777" w:rsidR="00465917" w:rsidRDefault="00465917" w:rsidP="008831EA">
            <w:pPr>
              <w:pStyle w:val="TableParagraph"/>
              <w:kinsoku w:val="0"/>
              <w:overflowPunct w:val="0"/>
              <w:spacing w:line="223" w:lineRule="exact"/>
              <w:ind w:right="3"/>
              <w:jc w:val="center"/>
            </w:pPr>
            <w:r>
              <w:rPr>
                <w:sz w:val="20"/>
                <w:szCs w:val="20"/>
              </w:rPr>
              <w:t>6</w:t>
            </w:r>
          </w:p>
        </w:tc>
      </w:tr>
      <w:tr w:rsidR="00465917" w14:paraId="03E0CE4A" w14:textId="77777777" w:rsidTr="008831EA">
        <w:trPr>
          <w:trHeight w:hRule="exact" w:val="701"/>
        </w:trPr>
        <w:tc>
          <w:tcPr>
            <w:tcW w:w="2268" w:type="dxa"/>
            <w:vAlign w:val="center"/>
          </w:tcPr>
          <w:p w14:paraId="50117029" w14:textId="77777777" w:rsidR="00465917" w:rsidRPr="00EB6F3A" w:rsidRDefault="009F58EB" w:rsidP="008831EA">
            <w:pPr>
              <w:pStyle w:val="TableParagraph"/>
              <w:kinsoku w:val="0"/>
              <w:overflowPunct w:val="0"/>
              <w:ind w:right="1"/>
              <w:jc w:val="both"/>
              <w:rPr>
                <w:sz w:val="20"/>
                <w:szCs w:val="20"/>
              </w:rPr>
            </w:pPr>
            <w:r w:rsidRPr="009F58EB">
              <w:rPr>
                <w:sz w:val="20"/>
                <w:szCs w:val="20"/>
              </w:rPr>
              <w:t xml:space="preserve">Chen </w:t>
            </w:r>
            <w:r w:rsidRPr="009F58EB">
              <w:rPr>
                <w:i/>
                <w:sz w:val="20"/>
                <w:szCs w:val="20"/>
              </w:rPr>
              <w:t>et al</w:t>
            </w:r>
            <w:r w:rsidRPr="009F58EB">
              <w:rPr>
                <w:sz w:val="20"/>
                <w:szCs w:val="20"/>
                <w:vertAlign w:val="superscript"/>
              </w:rPr>
              <w:t>[19]</w:t>
            </w:r>
            <w:r w:rsidRPr="009F58EB">
              <w:rPr>
                <w:sz w:val="20"/>
                <w:szCs w:val="20"/>
              </w:rPr>
              <w:t>, 2019</w:t>
            </w:r>
          </w:p>
        </w:tc>
        <w:tc>
          <w:tcPr>
            <w:tcW w:w="994" w:type="dxa"/>
          </w:tcPr>
          <w:p w14:paraId="4808AB70" w14:textId="77777777" w:rsidR="00465917" w:rsidRDefault="00465917" w:rsidP="008831EA">
            <w:pPr>
              <w:pStyle w:val="TableParagraph"/>
              <w:kinsoku w:val="0"/>
              <w:overflowPunct w:val="0"/>
              <w:spacing w:before="172"/>
              <w:ind w:left="339"/>
              <w:jc w:val="both"/>
            </w:pPr>
            <w:r>
              <w:rPr>
                <w:rFonts w:ascii="Calibri" w:hAnsi="Calibri" w:cs="Calibri"/>
                <w:b/>
                <w:bCs/>
                <w:sz w:val="22"/>
                <w:szCs w:val="22"/>
              </w:rPr>
              <w:t>?</w:t>
            </w:r>
          </w:p>
        </w:tc>
        <w:tc>
          <w:tcPr>
            <w:tcW w:w="850" w:type="dxa"/>
          </w:tcPr>
          <w:p w14:paraId="0FA5B9AA" w14:textId="77777777" w:rsidR="00465917" w:rsidRDefault="00465917" w:rsidP="008831EA">
            <w:pPr>
              <w:pStyle w:val="TableParagraph"/>
              <w:kinsoku w:val="0"/>
              <w:overflowPunct w:val="0"/>
              <w:spacing w:before="172"/>
              <w:ind w:left="335"/>
              <w:jc w:val="both"/>
            </w:pPr>
            <w:r>
              <w:rPr>
                <w:rFonts w:ascii="Calibri" w:hAnsi="Calibri" w:cs="Calibri"/>
                <w:b/>
                <w:bCs/>
                <w:sz w:val="22"/>
                <w:szCs w:val="22"/>
              </w:rPr>
              <w:t>+</w:t>
            </w:r>
          </w:p>
        </w:tc>
        <w:tc>
          <w:tcPr>
            <w:tcW w:w="1133" w:type="dxa"/>
          </w:tcPr>
          <w:p w14:paraId="63D0574B" w14:textId="77777777" w:rsidR="00465917" w:rsidRDefault="00465917" w:rsidP="008831EA">
            <w:pPr>
              <w:pStyle w:val="TableParagraph"/>
              <w:kinsoku w:val="0"/>
              <w:overflowPunct w:val="0"/>
              <w:spacing w:before="172"/>
              <w:ind w:left="333"/>
              <w:jc w:val="both"/>
            </w:pPr>
            <w:r>
              <w:rPr>
                <w:rFonts w:ascii="Calibri" w:hAnsi="Calibri" w:cs="Calibri"/>
                <w:b/>
                <w:bCs/>
                <w:sz w:val="22"/>
                <w:szCs w:val="22"/>
              </w:rPr>
              <w:t>+</w:t>
            </w:r>
          </w:p>
        </w:tc>
        <w:tc>
          <w:tcPr>
            <w:tcW w:w="994" w:type="dxa"/>
          </w:tcPr>
          <w:p w14:paraId="4AB1BC5A" w14:textId="77777777" w:rsidR="00465917" w:rsidRDefault="00465917" w:rsidP="008831EA">
            <w:pPr>
              <w:pStyle w:val="TableParagraph"/>
              <w:kinsoku w:val="0"/>
              <w:overflowPunct w:val="0"/>
              <w:spacing w:before="172"/>
              <w:ind w:left="335"/>
              <w:jc w:val="both"/>
            </w:pPr>
            <w:r>
              <w:rPr>
                <w:rFonts w:ascii="Calibri" w:hAnsi="Calibri" w:cs="Calibri"/>
                <w:b/>
                <w:bCs/>
                <w:sz w:val="22"/>
                <w:szCs w:val="22"/>
              </w:rPr>
              <w:t>+</w:t>
            </w:r>
          </w:p>
        </w:tc>
        <w:tc>
          <w:tcPr>
            <w:tcW w:w="991" w:type="dxa"/>
          </w:tcPr>
          <w:p w14:paraId="1F9395F3" w14:textId="77777777" w:rsidR="00465917" w:rsidRDefault="00465917" w:rsidP="008831EA">
            <w:pPr>
              <w:pStyle w:val="TableParagraph"/>
              <w:kinsoku w:val="0"/>
              <w:overflowPunct w:val="0"/>
              <w:spacing w:before="172"/>
              <w:ind w:left="333"/>
              <w:jc w:val="both"/>
            </w:pPr>
            <w:r>
              <w:rPr>
                <w:rFonts w:ascii="Calibri" w:hAnsi="Calibri" w:cs="Calibri"/>
                <w:b/>
                <w:bCs/>
                <w:sz w:val="22"/>
                <w:szCs w:val="22"/>
              </w:rPr>
              <w:t>+</w:t>
            </w:r>
          </w:p>
        </w:tc>
        <w:tc>
          <w:tcPr>
            <w:tcW w:w="868" w:type="dxa"/>
          </w:tcPr>
          <w:p w14:paraId="7BEC492A" w14:textId="77777777" w:rsidR="00465917" w:rsidRDefault="00465917" w:rsidP="008831EA">
            <w:pPr>
              <w:pStyle w:val="TableParagraph"/>
              <w:kinsoku w:val="0"/>
              <w:overflowPunct w:val="0"/>
              <w:spacing w:before="172"/>
              <w:ind w:left="340"/>
              <w:jc w:val="both"/>
            </w:pPr>
            <w:r>
              <w:rPr>
                <w:rFonts w:ascii="Calibri" w:hAnsi="Calibri" w:cs="Calibri"/>
                <w:b/>
                <w:bCs/>
                <w:sz w:val="22"/>
                <w:szCs w:val="22"/>
              </w:rPr>
              <w:t>+</w:t>
            </w:r>
          </w:p>
        </w:tc>
        <w:tc>
          <w:tcPr>
            <w:tcW w:w="1276" w:type="dxa"/>
            <w:vAlign w:val="center"/>
          </w:tcPr>
          <w:p w14:paraId="32BFD1CF" w14:textId="77777777" w:rsidR="00465917" w:rsidRDefault="00465917" w:rsidP="008831EA">
            <w:pPr>
              <w:pStyle w:val="TableParagraph"/>
              <w:kinsoku w:val="0"/>
              <w:overflowPunct w:val="0"/>
              <w:spacing w:line="226" w:lineRule="exact"/>
              <w:ind w:right="3"/>
              <w:jc w:val="center"/>
            </w:pPr>
            <w:r>
              <w:rPr>
                <w:sz w:val="20"/>
                <w:szCs w:val="20"/>
              </w:rPr>
              <w:t>5</w:t>
            </w:r>
          </w:p>
        </w:tc>
      </w:tr>
      <w:tr w:rsidR="00465917" w14:paraId="45B7DBE5" w14:textId="77777777" w:rsidTr="008831EA">
        <w:trPr>
          <w:trHeight w:hRule="exact" w:val="701"/>
        </w:trPr>
        <w:tc>
          <w:tcPr>
            <w:tcW w:w="2268" w:type="dxa"/>
            <w:vAlign w:val="center"/>
          </w:tcPr>
          <w:p w14:paraId="6256A96C" w14:textId="77777777" w:rsidR="00465917" w:rsidRPr="00EB6F3A" w:rsidRDefault="009F58EB" w:rsidP="008831EA">
            <w:pPr>
              <w:pStyle w:val="TableParagraph"/>
              <w:kinsoku w:val="0"/>
              <w:overflowPunct w:val="0"/>
              <w:ind w:right="1"/>
              <w:jc w:val="both"/>
              <w:rPr>
                <w:sz w:val="20"/>
                <w:szCs w:val="20"/>
              </w:rPr>
            </w:pPr>
            <w:r w:rsidRPr="009F58EB">
              <w:rPr>
                <w:sz w:val="20"/>
                <w:szCs w:val="20"/>
              </w:rPr>
              <w:t xml:space="preserve">Zhang </w:t>
            </w:r>
            <w:r w:rsidRPr="009F58EB">
              <w:rPr>
                <w:i/>
                <w:sz w:val="20"/>
                <w:szCs w:val="20"/>
              </w:rPr>
              <w:t>et al</w:t>
            </w:r>
            <w:r w:rsidRPr="009F58EB">
              <w:rPr>
                <w:sz w:val="20"/>
                <w:szCs w:val="20"/>
                <w:vertAlign w:val="superscript"/>
              </w:rPr>
              <w:t>[20]</w:t>
            </w:r>
            <w:r w:rsidRPr="009F58EB">
              <w:rPr>
                <w:sz w:val="20"/>
                <w:szCs w:val="20"/>
              </w:rPr>
              <w:t>, 2019</w:t>
            </w:r>
          </w:p>
        </w:tc>
        <w:tc>
          <w:tcPr>
            <w:tcW w:w="994" w:type="dxa"/>
          </w:tcPr>
          <w:p w14:paraId="31AE8B72" w14:textId="77777777" w:rsidR="00465917" w:rsidRDefault="00465917" w:rsidP="008831EA">
            <w:pPr>
              <w:pStyle w:val="TableParagraph"/>
              <w:kinsoku w:val="0"/>
              <w:overflowPunct w:val="0"/>
              <w:spacing w:before="181"/>
              <w:ind w:left="384"/>
              <w:jc w:val="both"/>
            </w:pPr>
            <w:r>
              <w:rPr>
                <w:rFonts w:ascii="Calibri" w:hAnsi="Calibri" w:cs="Calibri"/>
                <w:b/>
                <w:bCs/>
                <w:sz w:val="22"/>
                <w:szCs w:val="22"/>
              </w:rPr>
              <w:t>+</w:t>
            </w:r>
          </w:p>
        </w:tc>
        <w:tc>
          <w:tcPr>
            <w:tcW w:w="850" w:type="dxa"/>
          </w:tcPr>
          <w:p w14:paraId="10286DE2" w14:textId="77777777" w:rsidR="00465917" w:rsidRDefault="00465917" w:rsidP="008831EA">
            <w:pPr>
              <w:pStyle w:val="TableParagraph"/>
              <w:kinsoku w:val="0"/>
              <w:overflowPunct w:val="0"/>
              <w:spacing w:before="174"/>
              <w:ind w:left="335"/>
              <w:jc w:val="both"/>
            </w:pPr>
            <w:r>
              <w:rPr>
                <w:rFonts w:ascii="Calibri" w:hAnsi="Calibri" w:cs="Calibri"/>
                <w:b/>
                <w:bCs/>
                <w:sz w:val="22"/>
                <w:szCs w:val="22"/>
              </w:rPr>
              <w:t>+</w:t>
            </w:r>
          </w:p>
        </w:tc>
        <w:tc>
          <w:tcPr>
            <w:tcW w:w="1133" w:type="dxa"/>
          </w:tcPr>
          <w:p w14:paraId="7A0C25EE" w14:textId="77777777" w:rsidR="00465917" w:rsidRDefault="00465917" w:rsidP="008831EA">
            <w:pPr>
              <w:pStyle w:val="TableParagraph"/>
              <w:kinsoku w:val="0"/>
              <w:overflowPunct w:val="0"/>
              <w:spacing w:before="181"/>
              <w:ind w:left="333"/>
              <w:jc w:val="both"/>
            </w:pPr>
            <w:r>
              <w:rPr>
                <w:rFonts w:ascii="Calibri" w:hAnsi="Calibri" w:cs="Calibri"/>
                <w:b/>
                <w:bCs/>
                <w:sz w:val="22"/>
                <w:szCs w:val="22"/>
              </w:rPr>
              <w:t>+</w:t>
            </w:r>
          </w:p>
        </w:tc>
        <w:tc>
          <w:tcPr>
            <w:tcW w:w="994" w:type="dxa"/>
          </w:tcPr>
          <w:p w14:paraId="3F180975" w14:textId="77777777" w:rsidR="00465917" w:rsidRDefault="00465917" w:rsidP="008831EA">
            <w:pPr>
              <w:pStyle w:val="TableParagraph"/>
              <w:kinsoku w:val="0"/>
              <w:overflowPunct w:val="0"/>
              <w:spacing w:before="181"/>
              <w:ind w:left="335"/>
              <w:jc w:val="both"/>
            </w:pPr>
            <w:r>
              <w:rPr>
                <w:rFonts w:ascii="Calibri" w:hAnsi="Calibri" w:cs="Calibri"/>
                <w:b/>
                <w:bCs/>
                <w:sz w:val="22"/>
                <w:szCs w:val="22"/>
              </w:rPr>
              <w:t>+</w:t>
            </w:r>
          </w:p>
        </w:tc>
        <w:tc>
          <w:tcPr>
            <w:tcW w:w="991" w:type="dxa"/>
          </w:tcPr>
          <w:p w14:paraId="182F99DC" w14:textId="77777777" w:rsidR="00465917" w:rsidRDefault="00465917" w:rsidP="008831EA">
            <w:pPr>
              <w:pStyle w:val="TableParagraph"/>
              <w:kinsoku w:val="0"/>
              <w:overflowPunct w:val="0"/>
              <w:spacing w:before="181"/>
              <w:ind w:left="333"/>
              <w:jc w:val="both"/>
            </w:pPr>
            <w:r>
              <w:rPr>
                <w:rFonts w:ascii="Calibri" w:hAnsi="Calibri" w:cs="Calibri"/>
                <w:b/>
                <w:bCs/>
                <w:sz w:val="22"/>
                <w:szCs w:val="22"/>
              </w:rPr>
              <w:t>+</w:t>
            </w:r>
          </w:p>
        </w:tc>
        <w:tc>
          <w:tcPr>
            <w:tcW w:w="868" w:type="dxa"/>
          </w:tcPr>
          <w:p w14:paraId="752E43EB" w14:textId="77777777" w:rsidR="00465917" w:rsidRDefault="00465917" w:rsidP="008831EA">
            <w:pPr>
              <w:pStyle w:val="TableParagraph"/>
              <w:kinsoku w:val="0"/>
              <w:overflowPunct w:val="0"/>
              <w:spacing w:before="181"/>
              <w:ind w:left="340"/>
              <w:jc w:val="both"/>
            </w:pPr>
            <w:r>
              <w:rPr>
                <w:rFonts w:ascii="Calibri" w:hAnsi="Calibri" w:cs="Calibri"/>
                <w:b/>
                <w:bCs/>
                <w:sz w:val="22"/>
                <w:szCs w:val="22"/>
              </w:rPr>
              <w:t>+</w:t>
            </w:r>
          </w:p>
        </w:tc>
        <w:tc>
          <w:tcPr>
            <w:tcW w:w="1276" w:type="dxa"/>
            <w:vAlign w:val="center"/>
          </w:tcPr>
          <w:p w14:paraId="0AF074A7" w14:textId="77777777" w:rsidR="00465917" w:rsidRDefault="00465917" w:rsidP="008831EA">
            <w:pPr>
              <w:pStyle w:val="TableParagraph"/>
              <w:kinsoku w:val="0"/>
              <w:overflowPunct w:val="0"/>
              <w:ind w:right="3"/>
              <w:jc w:val="center"/>
            </w:pPr>
            <w:r>
              <w:rPr>
                <w:sz w:val="20"/>
                <w:szCs w:val="20"/>
              </w:rPr>
              <w:t>6</w:t>
            </w:r>
          </w:p>
        </w:tc>
      </w:tr>
      <w:tr w:rsidR="00465917" w14:paraId="1560CE7C" w14:textId="77777777" w:rsidTr="008831EA">
        <w:trPr>
          <w:trHeight w:hRule="exact" w:val="698"/>
        </w:trPr>
        <w:tc>
          <w:tcPr>
            <w:tcW w:w="2268" w:type="dxa"/>
            <w:vAlign w:val="center"/>
          </w:tcPr>
          <w:p w14:paraId="397BC6FE" w14:textId="77777777" w:rsidR="00465917" w:rsidRPr="00EB6F3A" w:rsidRDefault="009F58EB" w:rsidP="008831EA">
            <w:pPr>
              <w:pStyle w:val="TableParagraph"/>
              <w:kinsoku w:val="0"/>
              <w:overflowPunct w:val="0"/>
              <w:ind w:right="1"/>
              <w:jc w:val="both"/>
              <w:rPr>
                <w:sz w:val="20"/>
                <w:szCs w:val="20"/>
              </w:rPr>
            </w:pPr>
            <w:r w:rsidRPr="009F58EB">
              <w:rPr>
                <w:sz w:val="20"/>
                <w:szCs w:val="20"/>
              </w:rPr>
              <w:t xml:space="preserve">Zhou </w:t>
            </w:r>
            <w:r w:rsidRPr="009F58EB">
              <w:rPr>
                <w:i/>
                <w:sz w:val="20"/>
                <w:szCs w:val="20"/>
              </w:rPr>
              <w:t>et al</w:t>
            </w:r>
            <w:r w:rsidRPr="009F58EB">
              <w:rPr>
                <w:sz w:val="20"/>
                <w:szCs w:val="20"/>
                <w:vertAlign w:val="superscript"/>
              </w:rPr>
              <w:t>[21]</w:t>
            </w:r>
            <w:r w:rsidRPr="009F58EB">
              <w:rPr>
                <w:sz w:val="20"/>
                <w:szCs w:val="20"/>
              </w:rPr>
              <w:t>, 2019</w:t>
            </w:r>
          </w:p>
        </w:tc>
        <w:tc>
          <w:tcPr>
            <w:tcW w:w="994" w:type="dxa"/>
          </w:tcPr>
          <w:p w14:paraId="5C8DE034" w14:textId="77777777" w:rsidR="00465917" w:rsidRDefault="00465917" w:rsidP="008831EA">
            <w:pPr>
              <w:pStyle w:val="TableParagraph"/>
              <w:kinsoku w:val="0"/>
              <w:overflowPunct w:val="0"/>
              <w:spacing w:before="179"/>
              <w:ind w:left="339"/>
              <w:jc w:val="both"/>
            </w:pPr>
            <w:r>
              <w:rPr>
                <w:rFonts w:ascii="Calibri" w:hAnsi="Calibri" w:cs="Calibri"/>
                <w:b/>
                <w:bCs/>
                <w:sz w:val="22"/>
                <w:szCs w:val="22"/>
              </w:rPr>
              <w:t>+</w:t>
            </w:r>
          </w:p>
        </w:tc>
        <w:tc>
          <w:tcPr>
            <w:tcW w:w="850" w:type="dxa"/>
          </w:tcPr>
          <w:p w14:paraId="49DF143D" w14:textId="77777777" w:rsidR="00465917" w:rsidRDefault="00465917" w:rsidP="008831EA">
            <w:pPr>
              <w:pStyle w:val="TableParagraph"/>
              <w:kinsoku w:val="0"/>
              <w:overflowPunct w:val="0"/>
              <w:spacing w:before="179"/>
              <w:ind w:left="335"/>
              <w:jc w:val="both"/>
            </w:pPr>
            <w:r>
              <w:rPr>
                <w:rFonts w:ascii="Calibri" w:hAnsi="Calibri" w:cs="Calibri"/>
                <w:b/>
                <w:bCs/>
                <w:sz w:val="22"/>
                <w:szCs w:val="22"/>
              </w:rPr>
              <w:t>?</w:t>
            </w:r>
          </w:p>
        </w:tc>
        <w:tc>
          <w:tcPr>
            <w:tcW w:w="1133" w:type="dxa"/>
          </w:tcPr>
          <w:p w14:paraId="0E1850D7" w14:textId="77777777" w:rsidR="00465917" w:rsidRDefault="00465917" w:rsidP="008831EA">
            <w:pPr>
              <w:pStyle w:val="TableParagraph"/>
              <w:kinsoku w:val="0"/>
              <w:overflowPunct w:val="0"/>
              <w:spacing w:before="179"/>
              <w:ind w:left="340"/>
              <w:jc w:val="both"/>
            </w:pPr>
            <w:r>
              <w:rPr>
                <w:rFonts w:ascii="Calibri" w:hAnsi="Calibri" w:cs="Calibri"/>
                <w:b/>
                <w:bCs/>
                <w:sz w:val="22"/>
                <w:szCs w:val="22"/>
              </w:rPr>
              <w:t>?</w:t>
            </w:r>
          </w:p>
        </w:tc>
        <w:tc>
          <w:tcPr>
            <w:tcW w:w="994" w:type="dxa"/>
          </w:tcPr>
          <w:p w14:paraId="55E1F210" w14:textId="77777777" w:rsidR="00465917" w:rsidRDefault="00465917" w:rsidP="008831EA">
            <w:pPr>
              <w:pStyle w:val="TableParagraph"/>
              <w:kinsoku w:val="0"/>
              <w:overflowPunct w:val="0"/>
              <w:spacing w:before="179"/>
              <w:ind w:left="333"/>
              <w:jc w:val="both"/>
            </w:pPr>
            <w:r>
              <w:rPr>
                <w:rFonts w:ascii="Calibri" w:hAnsi="Calibri" w:cs="Calibri"/>
                <w:b/>
                <w:bCs/>
                <w:sz w:val="22"/>
                <w:szCs w:val="22"/>
              </w:rPr>
              <w:t>+</w:t>
            </w:r>
          </w:p>
        </w:tc>
        <w:tc>
          <w:tcPr>
            <w:tcW w:w="991" w:type="dxa"/>
          </w:tcPr>
          <w:p w14:paraId="58104539" w14:textId="77777777" w:rsidR="00465917" w:rsidRDefault="00465917" w:rsidP="008831EA">
            <w:pPr>
              <w:pStyle w:val="TableParagraph"/>
              <w:kinsoku w:val="0"/>
              <w:overflowPunct w:val="0"/>
              <w:spacing w:before="179"/>
              <w:ind w:left="328"/>
              <w:jc w:val="both"/>
            </w:pPr>
            <w:r>
              <w:rPr>
                <w:rFonts w:ascii="Calibri" w:hAnsi="Calibri" w:cs="Calibri"/>
                <w:b/>
                <w:bCs/>
                <w:sz w:val="22"/>
                <w:szCs w:val="22"/>
              </w:rPr>
              <w:t>+</w:t>
            </w:r>
          </w:p>
        </w:tc>
        <w:tc>
          <w:tcPr>
            <w:tcW w:w="868" w:type="dxa"/>
          </w:tcPr>
          <w:p w14:paraId="033C8DC0" w14:textId="77777777" w:rsidR="00465917" w:rsidRDefault="00465917" w:rsidP="008831EA">
            <w:pPr>
              <w:pStyle w:val="TableParagraph"/>
              <w:kinsoku w:val="0"/>
              <w:overflowPunct w:val="0"/>
              <w:spacing w:before="179"/>
              <w:ind w:left="343"/>
              <w:jc w:val="both"/>
            </w:pPr>
            <w:r>
              <w:rPr>
                <w:rFonts w:ascii="Calibri" w:hAnsi="Calibri" w:cs="Calibri"/>
                <w:b/>
                <w:bCs/>
                <w:sz w:val="22"/>
                <w:szCs w:val="22"/>
              </w:rPr>
              <w:t>+</w:t>
            </w:r>
          </w:p>
        </w:tc>
        <w:tc>
          <w:tcPr>
            <w:tcW w:w="1276" w:type="dxa"/>
            <w:vAlign w:val="center"/>
          </w:tcPr>
          <w:p w14:paraId="4516C3C2" w14:textId="77777777" w:rsidR="00465917" w:rsidRDefault="00465917" w:rsidP="008831EA">
            <w:pPr>
              <w:pStyle w:val="TableParagraph"/>
              <w:kinsoku w:val="0"/>
              <w:overflowPunct w:val="0"/>
              <w:ind w:right="3"/>
              <w:jc w:val="center"/>
            </w:pPr>
            <w:r>
              <w:rPr>
                <w:sz w:val="20"/>
                <w:szCs w:val="20"/>
              </w:rPr>
              <w:t>4</w:t>
            </w:r>
          </w:p>
        </w:tc>
      </w:tr>
      <w:tr w:rsidR="00465917" w14:paraId="197F0268" w14:textId="77777777" w:rsidTr="008831EA">
        <w:trPr>
          <w:trHeight w:hRule="exact" w:val="701"/>
        </w:trPr>
        <w:tc>
          <w:tcPr>
            <w:tcW w:w="2268" w:type="dxa"/>
            <w:vAlign w:val="center"/>
          </w:tcPr>
          <w:p w14:paraId="3DDE2FD5" w14:textId="77777777" w:rsidR="00465917" w:rsidRPr="00EB6F3A" w:rsidRDefault="00481E17" w:rsidP="008831EA">
            <w:pPr>
              <w:pStyle w:val="TableParagraph"/>
              <w:kinsoku w:val="0"/>
              <w:overflowPunct w:val="0"/>
              <w:ind w:right="1"/>
              <w:jc w:val="both"/>
              <w:rPr>
                <w:sz w:val="20"/>
                <w:szCs w:val="20"/>
              </w:rPr>
            </w:pPr>
            <w:hyperlink r:id="rId17" w:history="1">
              <w:r w:rsidR="009F58EB" w:rsidRPr="009F58EB">
                <w:rPr>
                  <w:sz w:val="20"/>
                  <w:szCs w:val="20"/>
                </w:rPr>
                <w:t>Cvetanovich</w:t>
              </w:r>
            </w:hyperlink>
            <w:r w:rsidR="009F58EB" w:rsidRPr="009F58EB">
              <w:rPr>
                <w:sz w:val="20"/>
                <w:szCs w:val="20"/>
              </w:rPr>
              <w:t xml:space="preserve"> </w:t>
            </w:r>
            <w:r w:rsidR="009F58EB" w:rsidRPr="009F58EB">
              <w:rPr>
                <w:i/>
                <w:sz w:val="20"/>
                <w:szCs w:val="20"/>
              </w:rPr>
              <w:t>et al</w:t>
            </w:r>
            <w:r w:rsidR="009F58EB" w:rsidRPr="009F58EB">
              <w:rPr>
                <w:sz w:val="20"/>
                <w:szCs w:val="20"/>
                <w:vertAlign w:val="superscript"/>
              </w:rPr>
              <w:t>[22]</w:t>
            </w:r>
            <w:r w:rsidR="009F58EB" w:rsidRPr="009F58EB">
              <w:rPr>
                <w:sz w:val="20"/>
                <w:szCs w:val="20"/>
              </w:rPr>
              <w:t>, 2018</w:t>
            </w:r>
          </w:p>
        </w:tc>
        <w:tc>
          <w:tcPr>
            <w:tcW w:w="994" w:type="dxa"/>
          </w:tcPr>
          <w:p w14:paraId="0FDDCE7B" w14:textId="77777777" w:rsidR="00465917" w:rsidRDefault="00465917" w:rsidP="008831EA">
            <w:pPr>
              <w:pStyle w:val="TableParagraph"/>
              <w:kinsoku w:val="0"/>
              <w:overflowPunct w:val="0"/>
              <w:spacing w:before="172"/>
              <w:ind w:left="339"/>
              <w:jc w:val="both"/>
            </w:pPr>
            <w:r>
              <w:rPr>
                <w:rFonts w:ascii="Calibri" w:hAnsi="Calibri" w:cs="Calibri"/>
                <w:b/>
                <w:bCs/>
                <w:sz w:val="22"/>
                <w:szCs w:val="22"/>
              </w:rPr>
              <w:t>+</w:t>
            </w:r>
          </w:p>
        </w:tc>
        <w:tc>
          <w:tcPr>
            <w:tcW w:w="850" w:type="dxa"/>
          </w:tcPr>
          <w:p w14:paraId="4B46FED4" w14:textId="77777777" w:rsidR="00465917" w:rsidRDefault="00465917" w:rsidP="008831EA">
            <w:pPr>
              <w:pStyle w:val="TableParagraph"/>
              <w:kinsoku w:val="0"/>
              <w:overflowPunct w:val="0"/>
              <w:spacing w:before="172"/>
              <w:ind w:left="335"/>
              <w:jc w:val="both"/>
            </w:pPr>
            <w:r>
              <w:rPr>
                <w:rFonts w:ascii="Calibri" w:hAnsi="Calibri" w:cs="Calibri"/>
                <w:b/>
                <w:bCs/>
                <w:sz w:val="22"/>
                <w:szCs w:val="22"/>
              </w:rPr>
              <w:t>+</w:t>
            </w:r>
          </w:p>
        </w:tc>
        <w:tc>
          <w:tcPr>
            <w:tcW w:w="1133" w:type="dxa"/>
          </w:tcPr>
          <w:p w14:paraId="7DAAE30E" w14:textId="77777777" w:rsidR="00465917" w:rsidRDefault="00465917" w:rsidP="008831EA">
            <w:pPr>
              <w:pStyle w:val="TableParagraph"/>
              <w:kinsoku w:val="0"/>
              <w:overflowPunct w:val="0"/>
              <w:spacing w:before="172"/>
              <w:ind w:left="340"/>
              <w:jc w:val="both"/>
            </w:pPr>
            <w:r>
              <w:rPr>
                <w:rFonts w:ascii="Calibri" w:hAnsi="Calibri" w:cs="Calibri"/>
                <w:b/>
                <w:bCs/>
                <w:sz w:val="22"/>
                <w:szCs w:val="22"/>
              </w:rPr>
              <w:t>+</w:t>
            </w:r>
          </w:p>
        </w:tc>
        <w:tc>
          <w:tcPr>
            <w:tcW w:w="994" w:type="dxa"/>
          </w:tcPr>
          <w:p w14:paraId="1FD57A56" w14:textId="77777777" w:rsidR="00465917" w:rsidRDefault="00465917" w:rsidP="008831EA">
            <w:pPr>
              <w:pStyle w:val="TableParagraph"/>
              <w:kinsoku w:val="0"/>
              <w:overflowPunct w:val="0"/>
              <w:spacing w:before="172"/>
              <w:ind w:left="333"/>
              <w:jc w:val="both"/>
            </w:pPr>
            <w:r>
              <w:rPr>
                <w:rFonts w:ascii="Calibri" w:hAnsi="Calibri" w:cs="Calibri"/>
                <w:b/>
                <w:bCs/>
                <w:sz w:val="22"/>
                <w:szCs w:val="22"/>
              </w:rPr>
              <w:t>?</w:t>
            </w:r>
          </w:p>
        </w:tc>
        <w:tc>
          <w:tcPr>
            <w:tcW w:w="991" w:type="dxa"/>
          </w:tcPr>
          <w:p w14:paraId="5BC2FE98" w14:textId="77777777" w:rsidR="00465917" w:rsidRDefault="00465917" w:rsidP="008831EA">
            <w:pPr>
              <w:pStyle w:val="TableParagraph"/>
              <w:kinsoku w:val="0"/>
              <w:overflowPunct w:val="0"/>
              <w:spacing w:before="172"/>
              <w:ind w:left="328"/>
              <w:jc w:val="both"/>
            </w:pPr>
            <w:r>
              <w:rPr>
                <w:rFonts w:ascii="Calibri" w:hAnsi="Calibri" w:cs="Calibri"/>
                <w:b/>
                <w:bCs/>
                <w:sz w:val="22"/>
                <w:szCs w:val="22"/>
              </w:rPr>
              <w:t>+</w:t>
            </w:r>
          </w:p>
        </w:tc>
        <w:tc>
          <w:tcPr>
            <w:tcW w:w="868" w:type="dxa"/>
          </w:tcPr>
          <w:p w14:paraId="62AE06C0" w14:textId="77777777" w:rsidR="00465917" w:rsidRDefault="00465917" w:rsidP="008831EA">
            <w:pPr>
              <w:pStyle w:val="TableParagraph"/>
              <w:kinsoku w:val="0"/>
              <w:overflowPunct w:val="0"/>
              <w:spacing w:before="172"/>
              <w:ind w:left="343"/>
              <w:jc w:val="both"/>
            </w:pPr>
            <w:r>
              <w:rPr>
                <w:rFonts w:ascii="Calibri" w:hAnsi="Calibri" w:cs="Calibri"/>
                <w:b/>
                <w:bCs/>
                <w:sz w:val="22"/>
                <w:szCs w:val="22"/>
              </w:rPr>
              <w:t>+</w:t>
            </w:r>
          </w:p>
        </w:tc>
        <w:tc>
          <w:tcPr>
            <w:tcW w:w="1276" w:type="dxa"/>
            <w:vAlign w:val="center"/>
          </w:tcPr>
          <w:p w14:paraId="4945E56A" w14:textId="77777777" w:rsidR="00465917" w:rsidRDefault="00465917" w:rsidP="008831EA">
            <w:pPr>
              <w:pStyle w:val="TableParagraph"/>
              <w:kinsoku w:val="0"/>
              <w:overflowPunct w:val="0"/>
              <w:spacing w:line="223" w:lineRule="exact"/>
              <w:ind w:right="3"/>
              <w:jc w:val="center"/>
            </w:pPr>
            <w:r>
              <w:rPr>
                <w:sz w:val="20"/>
                <w:szCs w:val="20"/>
              </w:rPr>
              <w:t>5</w:t>
            </w:r>
          </w:p>
        </w:tc>
      </w:tr>
      <w:tr w:rsidR="00465917" w14:paraId="2941C5B5" w14:textId="77777777" w:rsidTr="008831EA">
        <w:trPr>
          <w:trHeight w:hRule="exact" w:val="701"/>
        </w:trPr>
        <w:tc>
          <w:tcPr>
            <w:tcW w:w="2268" w:type="dxa"/>
            <w:vAlign w:val="center"/>
          </w:tcPr>
          <w:p w14:paraId="388BFCAA" w14:textId="77777777" w:rsidR="00465917" w:rsidRPr="00EB6F3A" w:rsidRDefault="00E462E8" w:rsidP="008831EA">
            <w:pPr>
              <w:pStyle w:val="TableParagraph"/>
              <w:kinsoku w:val="0"/>
              <w:overflowPunct w:val="0"/>
              <w:ind w:right="1"/>
              <w:jc w:val="both"/>
              <w:rPr>
                <w:sz w:val="20"/>
                <w:szCs w:val="20"/>
              </w:rPr>
            </w:pPr>
            <w:r w:rsidRPr="00E462E8">
              <w:rPr>
                <w:sz w:val="20"/>
                <w:szCs w:val="20"/>
              </w:rPr>
              <w:t>Huang</w:t>
            </w:r>
            <w:r w:rsidRPr="00E462E8">
              <w:rPr>
                <w:i/>
                <w:sz w:val="20"/>
                <w:szCs w:val="20"/>
              </w:rPr>
              <w:t xml:space="preserve"> et al</w:t>
            </w:r>
            <w:r w:rsidRPr="00E462E8">
              <w:rPr>
                <w:sz w:val="20"/>
                <w:szCs w:val="20"/>
                <w:vertAlign w:val="superscript"/>
              </w:rPr>
              <w:t>[23]</w:t>
            </w:r>
            <w:r w:rsidRPr="00E462E8">
              <w:rPr>
                <w:sz w:val="20"/>
                <w:szCs w:val="20"/>
              </w:rPr>
              <w:t>, 2017</w:t>
            </w:r>
          </w:p>
        </w:tc>
        <w:tc>
          <w:tcPr>
            <w:tcW w:w="994" w:type="dxa"/>
          </w:tcPr>
          <w:p w14:paraId="6D68D807" w14:textId="77777777" w:rsidR="00465917" w:rsidRDefault="00465917" w:rsidP="008831EA">
            <w:pPr>
              <w:pStyle w:val="TableParagraph"/>
              <w:kinsoku w:val="0"/>
              <w:overflowPunct w:val="0"/>
              <w:spacing w:before="175"/>
              <w:ind w:left="339"/>
              <w:jc w:val="both"/>
            </w:pPr>
            <w:r>
              <w:rPr>
                <w:rFonts w:ascii="Calibri" w:hAnsi="Calibri" w:cs="Calibri"/>
                <w:b/>
                <w:bCs/>
                <w:sz w:val="22"/>
                <w:szCs w:val="22"/>
              </w:rPr>
              <w:t>+</w:t>
            </w:r>
          </w:p>
        </w:tc>
        <w:tc>
          <w:tcPr>
            <w:tcW w:w="850" w:type="dxa"/>
          </w:tcPr>
          <w:p w14:paraId="6A346F50" w14:textId="77777777" w:rsidR="00465917" w:rsidRDefault="00465917" w:rsidP="008831EA">
            <w:pPr>
              <w:pStyle w:val="TableParagraph"/>
              <w:kinsoku w:val="0"/>
              <w:overflowPunct w:val="0"/>
              <w:spacing w:before="175"/>
              <w:ind w:left="335"/>
              <w:jc w:val="both"/>
            </w:pPr>
            <w:r>
              <w:rPr>
                <w:rFonts w:ascii="Calibri" w:hAnsi="Calibri" w:cs="Calibri"/>
                <w:b/>
                <w:bCs/>
                <w:sz w:val="22"/>
                <w:szCs w:val="22"/>
              </w:rPr>
              <w:t>+</w:t>
            </w:r>
          </w:p>
        </w:tc>
        <w:tc>
          <w:tcPr>
            <w:tcW w:w="1133" w:type="dxa"/>
          </w:tcPr>
          <w:p w14:paraId="789F4A1E" w14:textId="77777777" w:rsidR="00465917" w:rsidRDefault="00465917" w:rsidP="008831EA">
            <w:pPr>
              <w:pStyle w:val="TableParagraph"/>
              <w:kinsoku w:val="0"/>
              <w:overflowPunct w:val="0"/>
              <w:spacing w:before="177"/>
              <w:ind w:left="340"/>
              <w:jc w:val="both"/>
            </w:pPr>
            <w:r>
              <w:rPr>
                <w:rFonts w:ascii="Calibri" w:hAnsi="Calibri" w:cs="Calibri"/>
                <w:b/>
                <w:bCs/>
                <w:sz w:val="22"/>
                <w:szCs w:val="22"/>
              </w:rPr>
              <w:t>+</w:t>
            </w:r>
          </w:p>
        </w:tc>
        <w:tc>
          <w:tcPr>
            <w:tcW w:w="994" w:type="dxa"/>
          </w:tcPr>
          <w:p w14:paraId="11EB5CFC" w14:textId="77777777" w:rsidR="00465917" w:rsidRDefault="00465917" w:rsidP="008831EA">
            <w:pPr>
              <w:pStyle w:val="TableParagraph"/>
              <w:kinsoku w:val="0"/>
              <w:overflowPunct w:val="0"/>
              <w:spacing w:before="175"/>
              <w:ind w:left="333"/>
              <w:jc w:val="both"/>
            </w:pPr>
            <w:r>
              <w:rPr>
                <w:rFonts w:ascii="Calibri" w:hAnsi="Calibri" w:cs="Calibri"/>
                <w:b/>
                <w:bCs/>
                <w:sz w:val="22"/>
                <w:szCs w:val="22"/>
              </w:rPr>
              <w:t>+</w:t>
            </w:r>
          </w:p>
        </w:tc>
        <w:tc>
          <w:tcPr>
            <w:tcW w:w="991" w:type="dxa"/>
          </w:tcPr>
          <w:p w14:paraId="0D5ADB3C" w14:textId="77777777" w:rsidR="00465917" w:rsidRDefault="00465917" w:rsidP="008831EA">
            <w:pPr>
              <w:pStyle w:val="TableParagraph"/>
              <w:kinsoku w:val="0"/>
              <w:overflowPunct w:val="0"/>
              <w:spacing w:before="175"/>
              <w:ind w:left="328"/>
              <w:jc w:val="both"/>
            </w:pPr>
            <w:r>
              <w:rPr>
                <w:rFonts w:ascii="Calibri" w:hAnsi="Calibri" w:cs="Calibri"/>
                <w:b/>
                <w:bCs/>
                <w:sz w:val="22"/>
                <w:szCs w:val="22"/>
              </w:rPr>
              <w:t>?</w:t>
            </w:r>
          </w:p>
        </w:tc>
        <w:tc>
          <w:tcPr>
            <w:tcW w:w="868" w:type="dxa"/>
          </w:tcPr>
          <w:p w14:paraId="71993C4C" w14:textId="77777777" w:rsidR="00465917" w:rsidRDefault="00465917" w:rsidP="008831EA">
            <w:pPr>
              <w:pStyle w:val="TableParagraph"/>
              <w:kinsoku w:val="0"/>
              <w:overflowPunct w:val="0"/>
              <w:spacing w:before="177"/>
              <w:ind w:left="343"/>
              <w:jc w:val="both"/>
            </w:pPr>
            <w:r>
              <w:rPr>
                <w:rFonts w:ascii="Calibri" w:hAnsi="Calibri" w:cs="Calibri"/>
                <w:b/>
                <w:bCs/>
                <w:sz w:val="22"/>
                <w:szCs w:val="22"/>
              </w:rPr>
              <w:t>+</w:t>
            </w:r>
          </w:p>
        </w:tc>
        <w:tc>
          <w:tcPr>
            <w:tcW w:w="1276" w:type="dxa"/>
            <w:vAlign w:val="center"/>
          </w:tcPr>
          <w:p w14:paraId="1EAB35F5" w14:textId="77777777" w:rsidR="00465917" w:rsidRDefault="00465917" w:rsidP="008831EA">
            <w:pPr>
              <w:pStyle w:val="TableParagraph"/>
              <w:kinsoku w:val="0"/>
              <w:overflowPunct w:val="0"/>
              <w:spacing w:line="223" w:lineRule="exact"/>
              <w:ind w:right="3"/>
              <w:jc w:val="center"/>
            </w:pPr>
            <w:r>
              <w:rPr>
                <w:sz w:val="20"/>
                <w:szCs w:val="20"/>
              </w:rPr>
              <w:t>5</w:t>
            </w:r>
          </w:p>
        </w:tc>
      </w:tr>
      <w:tr w:rsidR="00465917" w14:paraId="351065DF" w14:textId="77777777" w:rsidTr="008831EA">
        <w:trPr>
          <w:trHeight w:hRule="exact" w:val="698"/>
        </w:trPr>
        <w:tc>
          <w:tcPr>
            <w:tcW w:w="2268" w:type="dxa"/>
            <w:vAlign w:val="center"/>
          </w:tcPr>
          <w:p w14:paraId="5B4A7217" w14:textId="77777777" w:rsidR="00465917" w:rsidRPr="00EB6F3A" w:rsidRDefault="00376120" w:rsidP="008831EA">
            <w:pPr>
              <w:pStyle w:val="TableParagraph"/>
              <w:kinsoku w:val="0"/>
              <w:overflowPunct w:val="0"/>
              <w:ind w:right="1"/>
              <w:jc w:val="both"/>
              <w:rPr>
                <w:sz w:val="20"/>
                <w:szCs w:val="20"/>
              </w:rPr>
            </w:pPr>
            <w:r w:rsidRPr="00376120">
              <w:rPr>
                <w:sz w:val="20"/>
                <w:szCs w:val="20"/>
              </w:rPr>
              <w:t xml:space="preserve">Vara </w:t>
            </w:r>
            <w:r w:rsidRPr="00376120">
              <w:rPr>
                <w:i/>
                <w:sz w:val="20"/>
                <w:szCs w:val="20"/>
              </w:rPr>
              <w:t>et al</w:t>
            </w:r>
            <w:r w:rsidRPr="00376120">
              <w:rPr>
                <w:sz w:val="20"/>
                <w:szCs w:val="20"/>
                <w:vertAlign w:val="superscript"/>
              </w:rPr>
              <w:t>[24]</w:t>
            </w:r>
            <w:r w:rsidRPr="00376120">
              <w:rPr>
                <w:sz w:val="20"/>
                <w:szCs w:val="20"/>
              </w:rPr>
              <w:t>, 2017</w:t>
            </w:r>
          </w:p>
        </w:tc>
        <w:tc>
          <w:tcPr>
            <w:tcW w:w="994" w:type="dxa"/>
          </w:tcPr>
          <w:p w14:paraId="5207C52E" w14:textId="77777777" w:rsidR="00465917" w:rsidRDefault="00465917" w:rsidP="008831EA">
            <w:pPr>
              <w:pStyle w:val="TableParagraph"/>
              <w:kinsoku w:val="0"/>
              <w:overflowPunct w:val="0"/>
              <w:spacing w:before="179"/>
              <w:ind w:left="339"/>
              <w:jc w:val="both"/>
            </w:pPr>
            <w:r>
              <w:rPr>
                <w:rFonts w:ascii="Calibri" w:hAnsi="Calibri" w:cs="Calibri"/>
                <w:b/>
                <w:bCs/>
                <w:sz w:val="22"/>
                <w:szCs w:val="22"/>
              </w:rPr>
              <w:t>+</w:t>
            </w:r>
          </w:p>
        </w:tc>
        <w:tc>
          <w:tcPr>
            <w:tcW w:w="850" w:type="dxa"/>
          </w:tcPr>
          <w:p w14:paraId="0F2453F9" w14:textId="77777777" w:rsidR="00465917" w:rsidRDefault="00465917" w:rsidP="008831EA">
            <w:pPr>
              <w:pStyle w:val="TableParagraph"/>
              <w:kinsoku w:val="0"/>
              <w:overflowPunct w:val="0"/>
              <w:spacing w:before="179"/>
              <w:ind w:left="335"/>
              <w:jc w:val="both"/>
            </w:pPr>
            <w:r>
              <w:rPr>
                <w:rFonts w:ascii="Calibri" w:hAnsi="Calibri" w:cs="Calibri"/>
                <w:b/>
                <w:bCs/>
                <w:sz w:val="22"/>
                <w:szCs w:val="22"/>
              </w:rPr>
              <w:t>+</w:t>
            </w:r>
          </w:p>
        </w:tc>
        <w:tc>
          <w:tcPr>
            <w:tcW w:w="1133" w:type="dxa"/>
          </w:tcPr>
          <w:p w14:paraId="7FB63E43" w14:textId="77777777" w:rsidR="00465917" w:rsidRDefault="00465917" w:rsidP="008831EA">
            <w:pPr>
              <w:pStyle w:val="TableParagraph"/>
              <w:kinsoku w:val="0"/>
              <w:overflowPunct w:val="0"/>
              <w:spacing w:before="179"/>
              <w:ind w:left="340"/>
              <w:jc w:val="both"/>
            </w:pPr>
            <w:r>
              <w:rPr>
                <w:rFonts w:ascii="Calibri" w:hAnsi="Calibri" w:cs="Calibri"/>
                <w:b/>
                <w:bCs/>
                <w:sz w:val="22"/>
                <w:szCs w:val="22"/>
              </w:rPr>
              <w:t>-</w:t>
            </w:r>
          </w:p>
        </w:tc>
        <w:tc>
          <w:tcPr>
            <w:tcW w:w="994" w:type="dxa"/>
          </w:tcPr>
          <w:p w14:paraId="0D7F8322" w14:textId="77777777" w:rsidR="00465917" w:rsidRDefault="00465917" w:rsidP="008831EA">
            <w:pPr>
              <w:pStyle w:val="TableParagraph"/>
              <w:kinsoku w:val="0"/>
              <w:overflowPunct w:val="0"/>
              <w:spacing w:before="179"/>
              <w:ind w:left="333"/>
              <w:jc w:val="both"/>
            </w:pPr>
            <w:r>
              <w:rPr>
                <w:rFonts w:ascii="Calibri" w:hAnsi="Calibri" w:cs="Calibri"/>
                <w:b/>
                <w:bCs/>
                <w:sz w:val="22"/>
                <w:szCs w:val="22"/>
              </w:rPr>
              <w:t>+</w:t>
            </w:r>
          </w:p>
        </w:tc>
        <w:tc>
          <w:tcPr>
            <w:tcW w:w="991" w:type="dxa"/>
          </w:tcPr>
          <w:p w14:paraId="6FD66D51" w14:textId="77777777" w:rsidR="00465917" w:rsidRDefault="00465917" w:rsidP="008831EA">
            <w:pPr>
              <w:pStyle w:val="TableParagraph"/>
              <w:kinsoku w:val="0"/>
              <w:overflowPunct w:val="0"/>
              <w:spacing w:before="179"/>
              <w:ind w:left="328"/>
              <w:jc w:val="both"/>
            </w:pPr>
            <w:r>
              <w:rPr>
                <w:rFonts w:ascii="Calibri" w:hAnsi="Calibri" w:cs="Calibri"/>
                <w:b/>
                <w:bCs/>
                <w:sz w:val="22"/>
                <w:szCs w:val="22"/>
              </w:rPr>
              <w:t>+</w:t>
            </w:r>
          </w:p>
        </w:tc>
        <w:tc>
          <w:tcPr>
            <w:tcW w:w="868" w:type="dxa"/>
          </w:tcPr>
          <w:p w14:paraId="102C9E96" w14:textId="77777777" w:rsidR="00465917" w:rsidRDefault="00465917" w:rsidP="008831EA">
            <w:pPr>
              <w:pStyle w:val="TableParagraph"/>
              <w:kinsoku w:val="0"/>
              <w:overflowPunct w:val="0"/>
              <w:spacing w:before="179"/>
              <w:ind w:left="343"/>
              <w:jc w:val="both"/>
            </w:pPr>
            <w:r>
              <w:rPr>
                <w:rFonts w:ascii="Calibri" w:hAnsi="Calibri" w:cs="Calibri"/>
                <w:b/>
                <w:bCs/>
                <w:sz w:val="22"/>
                <w:szCs w:val="22"/>
              </w:rPr>
              <w:t>+</w:t>
            </w:r>
          </w:p>
        </w:tc>
        <w:tc>
          <w:tcPr>
            <w:tcW w:w="1276" w:type="dxa"/>
            <w:vAlign w:val="center"/>
          </w:tcPr>
          <w:p w14:paraId="1ACC922C" w14:textId="77777777" w:rsidR="00465917" w:rsidRDefault="00465917" w:rsidP="008831EA">
            <w:pPr>
              <w:pStyle w:val="TableParagraph"/>
              <w:kinsoku w:val="0"/>
              <w:overflowPunct w:val="0"/>
              <w:spacing w:line="223" w:lineRule="exact"/>
              <w:ind w:right="3"/>
              <w:jc w:val="center"/>
            </w:pPr>
            <w:r>
              <w:rPr>
                <w:sz w:val="20"/>
                <w:szCs w:val="20"/>
              </w:rPr>
              <w:t>5</w:t>
            </w:r>
          </w:p>
        </w:tc>
      </w:tr>
      <w:tr w:rsidR="00465917" w14:paraId="2D03F977" w14:textId="77777777" w:rsidTr="008831EA">
        <w:trPr>
          <w:trHeight w:hRule="exact" w:val="701"/>
        </w:trPr>
        <w:tc>
          <w:tcPr>
            <w:tcW w:w="2268" w:type="dxa"/>
            <w:vAlign w:val="center"/>
          </w:tcPr>
          <w:p w14:paraId="5120E537" w14:textId="77777777" w:rsidR="00465917" w:rsidRPr="00EB6F3A" w:rsidRDefault="00675461" w:rsidP="008831EA">
            <w:pPr>
              <w:pStyle w:val="TableParagraph"/>
              <w:kinsoku w:val="0"/>
              <w:overflowPunct w:val="0"/>
              <w:ind w:right="1"/>
              <w:jc w:val="both"/>
              <w:rPr>
                <w:sz w:val="20"/>
                <w:szCs w:val="20"/>
              </w:rPr>
            </w:pPr>
            <w:r w:rsidRPr="00675461">
              <w:rPr>
                <w:sz w:val="20"/>
                <w:szCs w:val="20"/>
              </w:rPr>
              <w:t xml:space="preserve">Goyal </w:t>
            </w:r>
            <w:r w:rsidRPr="00675461">
              <w:rPr>
                <w:i/>
                <w:sz w:val="20"/>
                <w:szCs w:val="20"/>
              </w:rPr>
              <w:t>et al</w:t>
            </w:r>
            <w:r w:rsidRPr="00675461">
              <w:rPr>
                <w:sz w:val="20"/>
                <w:szCs w:val="20"/>
                <w:vertAlign w:val="superscript"/>
              </w:rPr>
              <w:t>[25]</w:t>
            </w:r>
            <w:r w:rsidRPr="00675461">
              <w:rPr>
                <w:sz w:val="20"/>
                <w:szCs w:val="20"/>
              </w:rPr>
              <w:t>, 2017</w:t>
            </w:r>
          </w:p>
        </w:tc>
        <w:tc>
          <w:tcPr>
            <w:tcW w:w="994" w:type="dxa"/>
          </w:tcPr>
          <w:p w14:paraId="76065A93" w14:textId="77777777" w:rsidR="00465917" w:rsidRDefault="00465917" w:rsidP="008831EA">
            <w:pPr>
              <w:pStyle w:val="TableParagraph"/>
              <w:kinsoku w:val="0"/>
              <w:overflowPunct w:val="0"/>
              <w:spacing w:before="172"/>
              <w:ind w:left="339"/>
              <w:jc w:val="both"/>
            </w:pPr>
            <w:r>
              <w:rPr>
                <w:rFonts w:ascii="Calibri" w:hAnsi="Calibri" w:cs="Calibri"/>
                <w:b/>
                <w:bCs/>
                <w:sz w:val="22"/>
                <w:szCs w:val="22"/>
              </w:rPr>
              <w:t>+</w:t>
            </w:r>
          </w:p>
        </w:tc>
        <w:tc>
          <w:tcPr>
            <w:tcW w:w="850" w:type="dxa"/>
          </w:tcPr>
          <w:p w14:paraId="6CCDB34F" w14:textId="77777777" w:rsidR="00465917" w:rsidRDefault="00465917" w:rsidP="008831EA">
            <w:pPr>
              <w:pStyle w:val="TableParagraph"/>
              <w:kinsoku w:val="0"/>
              <w:overflowPunct w:val="0"/>
              <w:spacing w:before="172"/>
              <w:ind w:left="335"/>
              <w:jc w:val="both"/>
            </w:pPr>
            <w:r>
              <w:rPr>
                <w:rFonts w:ascii="Calibri" w:hAnsi="Calibri" w:cs="Calibri"/>
                <w:b/>
                <w:bCs/>
                <w:sz w:val="22"/>
                <w:szCs w:val="22"/>
              </w:rPr>
              <w:t>?</w:t>
            </w:r>
          </w:p>
        </w:tc>
        <w:tc>
          <w:tcPr>
            <w:tcW w:w="1133" w:type="dxa"/>
          </w:tcPr>
          <w:p w14:paraId="2A64CBEC" w14:textId="77777777" w:rsidR="00465917" w:rsidRDefault="00465917" w:rsidP="008831EA">
            <w:pPr>
              <w:pStyle w:val="TableParagraph"/>
              <w:kinsoku w:val="0"/>
              <w:overflowPunct w:val="0"/>
              <w:spacing w:before="172"/>
              <w:ind w:left="340"/>
              <w:jc w:val="both"/>
            </w:pPr>
            <w:r>
              <w:rPr>
                <w:rFonts w:ascii="Calibri" w:hAnsi="Calibri" w:cs="Calibri"/>
                <w:b/>
                <w:bCs/>
                <w:sz w:val="22"/>
                <w:szCs w:val="22"/>
              </w:rPr>
              <w:t>?</w:t>
            </w:r>
          </w:p>
        </w:tc>
        <w:tc>
          <w:tcPr>
            <w:tcW w:w="994" w:type="dxa"/>
          </w:tcPr>
          <w:p w14:paraId="77EFD7B3" w14:textId="77777777" w:rsidR="00465917" w:rsidRDefault="00465917" w:rsidP="008831EA">
            <w:pPr>
              <w:pStyle w:val="TableParagraph"/>
              <w:kinsoku w:val="0"/>
              <w:overflowPunct w:val="0"/>
              <w:spacing w:before="172"/>
              <w:ind w:left="333"/>
              <w:jc w:val="both"/>
            </w:pPr>
            <w:r>
              <w:rPr>
                <w:rFonts w:ascii="Calibri" w:hAnsi="Calibri" w:cs="Calibri"/>
                <w:b/>
                <w:bCs/>
                <w:sz w:val="22"/>
                <w:szCs w:val="22"/>
              </w:rPr>
              <w:t>+</w:t>
            </w:r>
          </w:p>
        </w:tc>
        <w:tc>
          <w:tcPr>
            <w:tcW w:w="991" w:type="dxa"/>
          </w:tcPr>
          <w:p w14:paraId="4732EC5B" w14:textId="77777777" w:rsidR="00465917" w:rsidRDefault="00465917" w:rsidP="008831EA">
            <w:pPr>
              <w:pStyle w:val="TableParagraph"/>
              <w:kinsoku w:val="0"/>
              <w:overflowPunct w:val="0"/>
              <w:spacing w:before="172"/>
              <w:ind w:left="328"/>
              <w:jc w:val="both"/>
            </w:pPr>
            <w:r>
              <w:rPr>
                <w:rFonts w:ascii="Calibri" w:hAnsi="Calibri" w:cs="Calibri"/>
                <w:b/>
                <w:bCs/>
                <w:sz w:val="22"/>
                <w:szCs w:val="22"/>
              </w:rPr>
              <w:t>+</w:t>
            </w:r>
          </w:p>
        </w:tc>
        <w:tc>
          <w:tcPr>
            <w:tcW w:w="868" w:type="dxa"/>
          </w:tcPr>
          <w:p w14:paraId="07A2427E" w14:textId="77777777" w:rsidR="00465917" w:rsidRDefault="00465917" w:rsidP="008831EA">
            <w:pPr>
              <w:pStyle w:val="TableParagraph"/>
              <w:kinsoku w:val="0"/>
              <w:overflowPunct w:val="0"/>
              <w:spacing w:before="179"/>
              <w:ind w:left="343"/>
              <w:jc w:val="both"/>
            </w:pPr>
            <w:r>
              <w:rPr>
                <w:rFonts w:ascii="Calibri" w:hAnsi="Calibri" w:cs="Calibri"/>
                <w:b/>
                <w:bCs/>
                <w:sz w:val="22"/>
                <w:szCs w:val="22"/>
              </w:rPr>
              <w:t>+</w:t>
            </w:r>
          </w:p>
        </w:tc>
        <w:tc>
          <w:tcPr>
            <w:tcW w:w="1276" w:type="dxa"/>
            <w:vAlign w:val="center"/>
          </w:tcPr>
          <w:p w14:paraId="76DD90AB" w14:textId="77777777" w:rsidR="00465917" w:rsidRDefault="00465917" w:rsidP="008831EA">
            <w:pPr>
              <w:pStyle w:val="TableParagraph"/>
              <w:kinsoku w:val="0"/>
              <w:overflowPunct w:val="0"/>
              <w:spacing w:line="223" w:lineRule="exact"/>
              <w:ind w:right="3"/>
              <w:jc w:val="center"/>
            </w:pPr>
            <w:r>
              <w:rPr>
                <w:sz w:val="20"/>
                <w:szCs w:val="20"/>
              </w:rPr>
              <w:t>4</w:t>
            </w:r>
          </w:p>
        </w:tc>
      </w:tr>
      <w:tr w:rsidR="00465917" w14:paraId="3BA94D27" w14:textId="77777777" w:rsidTr="008831EA">
        <w:trPr>
          <w:trHeight w:hRule="exact" w:val="698"/>
        </w:trPr>
        <w:tc>
          <w:tcPr>
            <w:tcW w:w="2268" w:type="dxa"/>
            <w:vAlign w:val="center"/>
          </w:tcPr>
          <w:p w14:paraId="0C862220" w14:textId="77777777" w:rsidR="00465917" w:rsidRPr="00EB6F3A" w:rsidRDefault="00675461" w:rsidP="008831EA">
            <w:pPr>
              <w:pStyle w:val="TableParagraph"/>
              <w:kinsoku w:val="0"/>
              <w:overflowPunct w:val="0"/>
              <w:ind w:right="1"/>
              <w:jc w:val="both"/>
              <w:rPr>
                <w:sz w:val="20"/>
                <w:szCs w:val="20"/>
              </w:rPr>
            </w:pPr>
            <w:r w:rsidRPr="00675461">
              <w:rPr>
                <w:sz w:val="20"/>
                <w:szCs w:val="20"/>
              </w:rPr>
              <w:t xml:space="preserve">Chen </w:t>
            </w:r>
            <w:r w:rsidRPr="00675461">
              <w:rPr>
                <w:i/>
                <w:sz w:val="20"/>
                <w:szCs w:val="20"/>
              </w:rPr>
              <w:t>et al</w:t>
            </w:r>
            <w:r w:rsidRPr="00675461">
              <w:rPr>
                <w:sz w:val="20"/>
                <w:szCs w:val="20"/>
                <w:vertAlign w:val="superscript"/>
              </w:rPr>
              <w:t>[26]</w:t>
            </w:r>
            <w:r w:rsidRPr="00675461">
              <w:rPr>
                <w:sz w:val="20"/>
                <w:szCs w:val="20"/>
              </w:rPr>
              <w:t>, 2016</w:t>
            </w:r>
          </w:p>
        </w:tc>
        <w:tc>
          <w:tcPr>
            <w:tcW w:w="994" w:type="dxa"/>
          </w:tcPr>
          <w:p w14:paraId="10D7DB94" w14:textId="77777777" w:rsidR="00465917" w:rsidRDefault="00465917" w:rsidP="008831EA">
            <w:pPr>
              <w:pStyle w:val="TableParagraph"/>
              <w:kinsoku w:val="0"/>
              <w:overflowPunct w:val="0"/>
              <w:spacing w:before="174"/>
              <w:ind w:left="339"/>
              <w:jc w:val="both"/>
            </w:pPr>
            <w:r>
              <w:rPr>
                <w:rFonts w:ascii="Calibri" w:hAnsi="Calibri" w:cs="Calibri"/>
                <w:b/>
                <w:bCs/>
                <w:sz w:val="22"/>
                <w:szCs w:val="22"/>
              </w:rPr>
              <w:t>+</w:t>
            </w:r>
          </w:p>
        </w:tc>
        <w:tc>
          <w:tcPr>
            <w:tcW w:w="850" w:type="dxa"/>
          </w:tcPr>
          <w:p w14:paraId="440F67D9" w14:textId="77777777" w:rsidR="00465917" w:rsidRDefault="00465917" w:rsidP="008831EA">
            <w:pPr>
              <w:pStyle w:val="TableParagraph"/>
              <w:kinsoku w:val="0"/>
              <w:overflowPunct w:val="0"/>
              <w:spacing w:before="174"/>
              <w:ind w:left="335"/>
              <w:jc w:val="both"/>
            </w:pPr>
            <w:r>
              <w:rPr>
                <w:rFonts w:ascii="Calibri" w:hAnsi="Calibri" w:cs="Calibri"/>
                <w:b/>
                <w:bCs/>
                <w:sz w:val="22"/>
                <w:szCs w:val="22"/>
              </w:rPr>
              <w:t>+</w:t>
            </w:r>
          </w:p>
        </w:tc>
        <w:tc>
          <w:tcPr>
            <w:tcW w:w="1133" w:type="dxa"/>
          </w:tcPr>
          <w:p w14:paraId="1E0FDAAF" w14:textId="77777777" w:rsidR="00465917" w:rsidRDefault="00465917" w:rsidP="008831EA">
            <w:pPr>
              <w:pStyle w:val="TableParagraph"/>
              <w:kinsoku w:val="0"/>
              <w:overflowPunct w:val="0"/>
              <w:spacing w:before="169"/>
              <w:ind w:left="340"/>
              <w:jc w:val="both"/>
            </w:pPr>
            <w:r>
              <w:rPr>
                <w:rFonts w:ascii="Calibri" w:hAnsi="Calibri" w:cs="Calibri"/>
                <w:b/>
                <w:bCs/>
                <w:sz w:val="22"/>
                <w:szCs w:val="22"/>
              </w:rPr>
              <w:t>+</w:t>
            </w:r>
          </w:p>
        </w:tc>
        <w:tc>
          <w:tcPr>
            <w:tcW w:w="994" w:type="dxa"/>
          </w:tcPr>
          <w:p w14:paraId="61451FCC" w14:textId="77777777" w:rsidR="00465917" w:rsidRDefault="00465917" w:rsidP="008831EA">
            <w:pPr>
              <w:pStyle w:val="TableParagraph"/>
              <w:kinsoku w:val="0"/>
              <w:overflowPunct w:val="0"/>
              <w:spacing w:before="174"/>
              <w:ind w:left="333"/>
              <w:jc w:val="both"/>
            </w:pPr>
            <w:r>
              <w:rPr>
                <w:rFonts w:ascii="Calibri" w:hAnsi="Calibri" w:cs="Calibri"/>
                <w:b/>
                <w:bCs/>
                <w:sz w:val="22"/>
                <w:szCs w:val="22"/>
              </w:rPr>
              <w:t>?</w:t>
            </w:r>
          </w:p>
        </w:tc>
        <w:tc>
          <w:tcPr>
            <w:tcW w:w="991" w:type="dxa"/>
          </w:tcPr>
          <w:p w14:paraId="33E1C61A" w14:textId="77777777" w:rsidR="00465917" w:rsidRDefault="00465917" w:rsidP="008831EA">
            <w:pPr>
              <w:pStyle w:val="TableParagraph"/>
              <w:kinsoku w:val="0"/>
              <w:overflowPunct w:val="0"/>
              <w:spacing w:before="174"/>
              <w:ind w:left="328"/>
              <w:jc w:val="both"/>
            </w:pPr>
            <w:r>
              <w:rPr>
                <w:rFonts w:ascii="Calibri" w:hAnsi="Calibri" w:cs="Calibri"/>
                <w:b/>
                <w:bCs/>
                <w:sz w:val="22"/>
                <w:szCs w:val="22"/>
              </w:rPr>
              <w:t>+</w:t>
            </w:r>
          </w:p>
        </w:tc>
        <w:tc>
          <w:tcPr>
            <w:tcW w:w="868" w:type="dxa"/>
          </w:tcPr>
          <w:p w14:paraId="7779A9FC" w14:textId="77777777" w:rsidR="00465917" w:rsidRDefault="00465917" w:rsidP="008831EA">
            <w:pPr>
              <w:pStyle w:val="TableParagraph"/>
              <w:kinsoku w:val="0"/>
              <w:overflowPunct w:val="0"/>
              <w:spacing w:before="169"/>
              <w:ind w:left="343"/>
              <w:jc w:val="both"/>
            </w:pPr>
            <w:r>
              <w:rPr>
                <w:rFonts w:ascii="Calibri" w:hAnsi="Calibri" w:cs="Calibri"/>
                <w:b/>
                <w:bCs/>
                <w:sz w:val="22"/>
                <w:szCs w:val="22"/>
              </w:rPr>
              <w:t>+</w:t>
            </w:r>
          </w:p>
        </w:tc>
        <w:tc>
          <w:tcPr>
            <w:tcW w:w="1276" w:type="dxa"/>
            <w:vAlign w:val="center"/>
          </w:tcPr>
          <w:p w14:paraId="117B20E3" w14:textId="77777777" w:rsidR="00465917" w:rsidRDefault="00465917" w:rsidP="008831EA">
            <w:pPr>
              <w:pStyle w:val="TableParagraph"/>
              <w:kinsoku w:val="0"/>
              <w:overflowPunct w:val="0"/>
              <w:ind w:right="3"/>
              <w:jc w:val="center"/>
            </w:pPr>
            <w:r>
              <w:rPr>
                <w:sz w:val="20"/>
                <w:szCs w:val="20"/>
              </w:rPr>
              <w:t>5</w:t>
            </w:r>
          </w:p>
        </w:tc>
      </w:tr>
      <w:tr w:rsidR="00465917" w14:paraId="157D58E5" w14:textId="77777777" w:rsidTr="008831EA">
        <w:trPr>
          <w:trHeight w:hRule="exact" w:val="701"/>
        </w:trPr>
        <w:tc>
          <w:tcPr>
            <w:tcW w:w="2268" w:type="dxa"/>
            <w:vAlign w:val="center"/>
          </w:tcPr>
          <w:p w14:paraId="69019CD8" w14:textId="77777777" w:rsidR="00465917" w:rsidRPr="00EB6F3A" w:rsidRDefault="00675461" w:rsidP="008831EA">
            <w:pPr>
              <w:pStyle w:val="TableParagraph"/>
              <w:kinsoku w:val="0"/>
              <w:overflowPunct w:val="0"/>
              <w:ind w:right="1"/>
              <w:jc w:val="both"/>
              <w:rPr>
                <w:sz w:val="20"/>
                <w:szCs w:val="20"/>
              </w:rPr>
            </w:pPr>
            <w:r w:rsidRPr="00675461">
              <w:rPr>
                <w:sz w:val="20"/>
                <w:szCs w:val="20"/>
              </w:rPr>
              <w:t xml:space="preserve">Drosos </w:t>
            </w:r>
            <w:r w:rsidRPr="00675461">
              <w:rPr>
                <w:i/>
                <w:sz w:val="20"/>
                <w:szCs w:val="20"/>
              </w:rPr>
              <w:t>et al</w:t>
            </w:r>
            <w:r w:rsidRPr="00675461">
              <w:rPr>
                <w:sz w:val="20"/>
                <w:szCs w:val="20"/>
                <w:vertAlign w:val="superscript"/>
              </w:rPr>
              <w:t>[27]</w:t>
            </w:r>
            <w:r w:rsidRPr="00675461">
              <w:rPr>
                <w:sz w:val="20"/>
                <w:szCs w:val="20"/>
              </w:rPr>
              <w:t>, 2016</w:t>
            </w:r>
          </w:p>
        </w:tc>
        <w:tc>
          <w:tcPr>
            <w:tcW w:w="994" w:type="dxa"/>
          </w:tcPr>
          <w:p w14:paraId="7DEAF5D6" w14:textId="77777777" w:rsidR="00465917" w:rsidRDefault="00465917" w:rsidP="008831EA">
            <w:pPr>
              <w:pStyle w:val="TableParagraph"/>
              <w:kinsoku w:val="0"/>
              <w:overflowPunct w:val="0"/>
              <w:spacing w:before="181"/>
              <w:ind w:left="339"/>
              <w:jc w:val="both"/>
            </w:pPr>
            <w:r>
              <w:rPr>
                <w:rFonts w:ascii="Calibri" w:hAnsi="Calibri" w:cs="Calibri"/>
                <w:b/>
                <w:bCs/>
                <w:sz w:val="22"/>
                <w:szCs w:val="22"/>
              </w:rPr>
              <w:t>+</w:t>
            </w:r>
          </w:p>
        </w:tc>
        <w:tc>
          <w:tcPr>
            <w:tcW w:w="850" w:type="dxa"/>
          </w:tcPr>
          <w:p w14:paraId="39E61E1C" w14:textId="77777777" w:rsidR="00465917" w:rsidRDefault="00465917" w:rsidP="008831EA">
            <w:pPr>
              <w:pStyle w:val="TableParagraph"/>
              <w:kinsoku w:val="0"/>
              <w:overflowPunct w:val="0"/>
              <w:spacing w:before="181"/>
              <w:ind w:left="335"/>
              <w:jc w:val="both"/>
            </w:pPr>
            <w:r>
              <w:rPr>
                <w:rFonts w:ascii="Calibri" w:hAnsi="Calibri" w:cs="Calibri"/>
                <w:b/>
                <w:bCs/>
                <w:sz w:val="22"/>
                <w:szCs w:val="22"/>
              </w:rPr>
              <w:t>+</w:t>
            </w:r>
          </w:p>
        </w:tc>
        <w:tc>
          <w:tcPr>
            <w:tcW w:w="1133" w:type="dxa"/>
          </w:tcPr>
          <w:p w14:paraId="4C1DEC51" w14:textId="77777777" w:rsidR="00465917" w:rsidRDefault="00465917" w:rsidP="008831EA">
            <w:pPr>
              <w:pStyle w:val="TableParagraph"/>
              <w:kinsoku w:val="0"/>
              <w:overflowPunct w:val="0"/>
              <w:spacing w:before="181"/>
              <w:ind w:left="340"/>
              <w:jc w:val="both"/>
            </w:pPr>
            <w:r>
              <w:rPr>
                <w:rFonts w:ascii="Calibri" w:hAnsi="Calibri" w:cs="Calibri"/>
                <w:b/>
                <w:bCs/>
                <w:sz w:val="22"/>
                <w:szCs w:val="22"/>
              </w:rPr>
              <w:t>+</w:t>
            </w:r>
          </w:p>
        </w:tc>
        <w:tc>
          <w:tcPr>
            <w:tcW w:w="994" w:type="dxa"/>
          </w:tcPr>
          <w:p w14:paraId="32FFB897" w14:textId="77777777" w:rsidR="00465917" w:rsidRDefault="00465917" w:rsidP="008831EA">
            <w:pPr>
              <w:pStyle w:val="TableParagraph"/>
              <w:kinsoku w:val="0"/>
              <w:overflowPunct w:val="0"/>
              <w:spacing w:before="181"/>
              <w:ind w:left="333"/>
              <w:jc w:val="both"/>
            </w:pPr>
            <w:r>
              <w:rPr>
                <w:rFonts w:ascii="Calibri" w:hAnsi="Calibri" w:cs="Calibri"/>
                <w:b/>
                <w:bCs/>
                <w:sz w:val="22"/>
                <w:szCs w:val="22"/>
              </w:rPr>
              <w:t>-</w:t>
            </w:r>
          </w:p>
        </w:tc>
        <w:tc>
          <w:tcPr>
            <w:tcW w:w="991" w:type="dxa"/>
          </w:tcPr>
          <w:p w14:paraId="1759588B" w14:textId="77777777" w:rsidR="00465917" w:rsidRDefault="00465917" w:rsidP="008831EA">
            <w:pPr>
              <w:pStyle w:val="TableParagraph"/>
              <w:kinsoku w:val="0"/>
              <w:overflowPunct w:val="0"/>
              <w:spacing w:before="181"/>
              <w:ind w:left="328"/>
              <w:jc w:val="both"/>
            </w:pPr>
            <w:r>
              <w:rPr>
                <w:rFonts w:ascii="Calibri" w:hAnsi="Calibri" w:cs="Calibri"/>
                <w:b/>
                <w:bCs/>
                <w:sz w:val="22"/>
                <w:szCs w:val="22"/>
              </w:rPr>
              <w:t>?</w:t>
            </w:r>
          </w:p>
        </w:tc>
        <w:tc>
          <w:tcPr>
            <w:tcW w:w="868" w:type="dxa"/>
          </w:tcPr>
          <w:p w14:paraId="59A67E3F" w14:textId="77777777" w:rsidR="00465917" w:rsidRDefault="00465917" w:rsidP="008831EA">
            <w:pPr>
              <w:pStyle w:val="TableParagraph"/>
              <w:kinsoku w:val="0"/>
              <w:overflowPunct w:val="0"/>
              <w:spacing w:before="177"/>
              <w:ind w:left="343"/>
              <w:jc w:val="both"/>
            </w:pPr>
            <w:r>
              <w:rPr>
                <w:rFonts w:ascii="Calibri" w:hAnsi="Calibri" w:cs="Calibri"/>
                <w:b/>
                <w:bCs/>
                <w:sz w:val="22"/>
                <w:szCs w:val="22"/>
              </w:rPr>
              <w:t>+</w:t>
            </w:r>
          </w:p>
        </w:tc>
        <w:tc>
          <w:tcPr>
            <w:tcW w:w="1276" w:type="dxa"/>
            <w:vAlign w:val="center"/>
          </w:tcPr>
          <w:p w14:paraId="6346281A" w14:textId="77777777" w:rsidR="00465917" w:rsidRDefault="00465917" w:rsidP="008831EA">
            <w:pPr>
              <w:pStyle w:val="TableParagraph"/>
              <w:kinsoku w:val="0"/>
              <w:overflowPunct w:val="0"/>
              <w:ind w:right="3"/>
              <w:jc w:val="center"/>
            </w:pPr>
            <w:r>
              <w:rPr>
                <w:sz w:val="20"/>
                <w:szCs w:val="20"/>
              </w:rPr>
              <w:t>4</w:t>
            </w:r>
          </w:p>
        </w:tc>
      </w:tr>
      <w:tr w:rsidR="00465917" w14:paraId="41452F0B" w14:textId="77777777" w:rsidTr="008831EA">
        <w:trPr>
          <w:trHeight w:hRule="exact" w:val="701"/>
        </w:trPr>
        <w:tc>
          <w:tcPr>
            <w:tcW w:w="2268" w:type="dxa"/>
            <w:vAlign w:val="center"/>
          </w:tcPr>
          <w:p w14:paraId="04C80ECE" w14:textId="77777777" w:rsidR="00465917" w:rsidRPr="00EB6F3A" w:rsidRDefault="00675461" w:rsidP="008831EA">
            <w:pPr>
              <w:pStyle w:val="TableParagraph"/>
              <w:kinsoku w:val="0"/>
              <w:overflowPunct w:val="0"/>
              <w:ind w:right="1"/>
              <w:jc w:val="both"/>
              <w:rPr>
                <w:sz w:val="20"/>
                <w:szCs w:val="20"/>
              </w:rPr>
            </w:pPr>
            <w:r w:rsidRPr="00675461">
              <w:rPr>
                <w:sz w:val="20"/>
                <w:szCs w:val="20"/>
              </w:rPr>
              <w:t xml:space="preserve">Keyhan </w:t>
            </w:r>
            <w:r w:rsidRPr="00675461">
              <w:rPr>
                <w:i/>
                <w:sz w:val="20"/>
                <w:szCs w:val="20"/>
              </w:rPr>
              <w:t>et al</w:t>
            </w:r>
            <w:r w:rsidRPr="00675461">
              <w:rPr>
                <w:sz w:val="20"/>
                <w:szCs w:val="20"/>
                <w:vertAlign w:val="superscript"/>
              </w:rPr>
              <w:t>[28]</w:t>
            </w:r>
            <w:r w:rsidRPr="00675461">
              <w:rPr>
                <w:sz w:val="20"/>
                <w:szCs w:val="20"/>
              </w:rPr>
              <w:t>, 2016</w:t>
            </w:r>
          </w:p>
        </w:tc>
        <w:tc>
          <w:tcPr>
            <w:tcW w:w="994" w:type="dxa"/>
          </w:tcPr>
          <w:p w14:paraId="09EC9E80" w14:textId="77777777" w:rsidR="00465917" w:rsidRDefault="00465917" w:rsidP="008831EA">
            <w:pPr>
              <w:pStyle w:val="TableParagraph"/>
              <w:kinsoku w:val="0"/>
              <w:overflowPunct w:val="0"/>
              <w:spacing w:before="172"/>
              <w:ind w:left="339"/>
              <w:jc w:val="both"/>
            </w:pPr>
            <w:r>
              <w:rPr>
                <w:rFonts w:ascii="Calibri" w:hAnsi="Calibri" w:cs="Calibri"/>
                <w:b/>
                <w:bCs/>
                <w:sz w:val="22"/>
                <w:szCs w:val="22"/>
              </w:rPr>
              <w:t>+</w:t>
            </w:r>
          </w:p>
        </w:tc>
        <w:tc>
          <w:tcPr>
            <w:tcW w:w="850" w:type="dxa"/>
          </w:tcPr>
          <w:p w14:paraId="558947AD" w14:textId="77777777" w:rsidR="00465917" w:rsidRDefault="00465917" w:rsidP="008831EA">
            <w:pPr>
              <w:pStyle w:val="TableParagraph"/>
              <w:kinsoku w:val="0"/>
              <w:overflowPunct w:val="0"/>
              <w:spacing w:before="172"/>
              <w:ind w:left="335"/>
              <w:jc w:val="both"/>
            </w:pPr>
            <w:r>
              <w:rPr>
                <w:rFonts w:ascii="Calibri" w:hAnsi="Calibri" w:cs="Calibri"/>
                <w:b/>
                <w:bCs/>
                <w:sz w:val="22"/>
                <w:szCs w:val="22"/>
              </w:rPr>
              <w:t>+</w:t>
            </w:r>
          </w:p>
        </w:tc>
        <w:tc>
          <w:tcPr>
            <w:tcW w:w="1133" w:type="dxa"/>
          </w:tcPr>
          <w:p w14:paraId="0E8F9403" w14:textId="77777777" w:rsidR="00465917" w:rsidRDefault="00465917" w:rsidP="008831EA">
            <w:pPr>
              <w:pStyle w:val="TableParagraph"/>
              <w:kinsoku w:val="0"/>
              <w:overflowPunct w:val="0"/>
              <w:spacing w:before="172"/>
              <w:ind w:left="340"/>
              <w:jc w:val="both"/>
            </w:pPr>
            <w:r>
              <w:rPr>
                <w:rFonts w:ascii="Calibri" w:hAnsi="Calibri" w:cs="Calibri"/>
                <w:b/>
                <w:bCs/>
                <w:sz w:val="22"/>
                <w:szCs w:val="22"/>
              </w:rPr>
              <w:t>-</w:t>
            </w:r>
          </w:p>
        </w:tc>
        <w:tc>
          <w:tcPr>
            <w:tcW w:w="994" w:type="dxa"/>
          </w:tcPr>
          <w:p w14:paraId="352DFA9A" w14:textId="77777777" w:rsidR="00465917" w:rsidRDefault="00465917" w:rsidP="008831EA">
            <w:pPr>
              <w:pStyle w:val="TableParagraph"/>
              <w:kinsoku w:val="0"/>
              <w:overflowPunct w:val="0"/>
              <w:spacing w:before="172"/>
              <w:ind w:left="333"/>
              <w:jc w:val="both"/>
            </w:pPr>
            <w:r>
              <w:rPr>
                <w:rFonts w:ascii="Calibri" w:hAnsi="Calibri" w:cs="Calibri"/>
                <w:b/>
                <w:bCs/>
                <w:sz w:val="22"/>
                <w:szCs w:val="22"/>
              </w:rPr>
              <w:t>+</w:t>
            </w:r>
          </w:p>
        </w:tc>
        <w:tc>
          <w:tcPr>
            <w:tcW w:w="991" w:type="dxa"/>
          </w:tcPr>
          <w:p w14:paraId="3FF3B2AC" w14:textId="77777777" w:rsidR="00465917" w:rsidRDefault="00465917" w:rsidP="008831EA">
            <w:pPr>
              <w:pStyle w:val="TableParagraph"/>
              <w:kinsoku w:val="0"/>
              <w:overflowPunct w:val="0"/>
              <w:spacing w:before="172"/>
              <w:ind w:left="328"/>
              <w:jc w:val="both"/>
            </w:pPr>
            <w:r>
              <w:rPr>
                <w:rFonts w:ascii="Calibri" w:hAnsi="Calibri" w:cs="Calibri"/>
                <w:b/>
                <w:bCs/>
                <w:sz w:val="22"/>
                <w:szCs w:val="22"/>
              </w:rPr>
              <w:t>+</w:t>
            </w:r>
          </w:p>
        </w:tc>
        <w:tc>
          <w:tcPr>
            <w:tcW w:w="868" w:type="dxa"/>
          </w:tcPr>
          <w:p w14:paraId="031A4A54" w14:textId="77777777" w:rsidR="00465917" w:rsidRDefault="00465917" w:rsidP="008831EA">
            <w:pPr>
              <w:pStyle w:val="TableParagraph"/>
              <w:kinsoku w:val="0"/>
              <w:overflowPunct w:val="0"/>
              <w:spacing w:before="172"/>
              <w:ind w:left="343"/>
              <w:jc w:val="both"/>
            </w:pPr>
            <w:r>
              <w:rPr>
                <w:rFonts w:ascii="Calibri" w:hAnsi="Calibri" w:cs="Calibri"/>
                <w:b/>
                <w:bCs/>
                <w:sz w:val="22"/>
                <w:szCs w:val="22"/>
              </w:rPr>
              <w:t>+</w:t>
            </w:r>
          </w:p>
        </w:tc>
        <w:tc>
          <w:tcPr>
            <w:tcW w:w="1276" w:type="dxa"/>
            <w:vAlign w:val="center"/>
          </w:tcPr>
          <w:p w14:paraId="22A223D4" w14:textId="77777777" w:rsidR="00465917" w:rsidRDefault="00465917" w:rsidP="008831EA">
            <w:pPr>
              <w:pStyle w:val="TableParagraph"/>
              <w:kinsoku w:val="0"/>
              <w:overflowPunct w:val="0"/>
              <w:spacing w:line="224" w:lineRule="exact"/>
              <w:ind w:right="3"/>
              <w:jc w:val="center"/>
            </w:pPr>
            <w:r>
              <w:rPr>
                <w:sz w:val="20"/>
                <w:szCs w:val="20"/>
              </w:rPr>
              <w:t>5</w:t>
            </w:r>
          </w:p>
        </w:tc>
      </w:tr>
      <w:tr w:rsidR="00465917" w14:paraId="00AA6131" w14:textId="77777777" w:rsidTr="008831EA">
        <w:trPr>
          <w:trHeight w:hRule="exact" w:val="698"/>
        </w:trPr>
        <w:tc>
          <w:tcPr>
            <w:tcW w:w="2268" w:type="dxa"/>
            <w:vAlign w:val="center"/>
          </w:tcPr>
          <w:p w14:paraId="162A9E3A" w14:textId="77777777" w:rsidR="00465917" w:rsidRPr="00EB6F3A" w:rsidRDefault="007C5CA6" w:rsidP="008831EA">
            <w:pPr>
              <w:pStyle w:val="TableParagraph"/>
              <w:kinsoku w:val="0"/>
              <w:overflowPunct w:val="0"/>
              <w:ind w:right="1"/>
              <w:jc w:val="both"/>
              <w:rPr>
                <w:sz w:val="20"/>
                <w:szCs w:val="20"/>
              </w:rPr>
            </w:pPr>
            <w:r w:rsidRPr="007C5CA6">
              <w:rPr>
                <w:sz w:val="20"/>
                <w:szCs w:val="20"/>
              </w:rPr>
              <w:t xml:space="preserve">North </w:t>
            </w:r>
            <w:r w:rsidRPr="007C5CA6">
              <w:rPr>
                <w:i/>
                <w:sz w:val="20"/>
                <w:szCs w:val="20"/>
              </w:rPr>
              <w:t>et al</w:t>
            </w:r>
            <w:r w:rsidRPr="007C5CA6">
              <w:rPr>
                <w:sz w:val="20"/>
                <w:szCs w:val="20"/>
                <w:vertAlign w:val="superscript"/>
              </w:rPr>
              <w:t>[29]</w:t>
            </w:r>
            <w:r w:rsidRPr="007C5CA6">
              <w:rPr>
                <w:sz w:val="20"/>
                <w:szCs w:val="20"/>
              </w:rPr>
              <w:t>, 2016</w:t>
            </w:r>
          </w:p>
        </w:tc>
        <w:tc>
          <w:tcPr>
            <w:tcW w:w="994" w:type="dxa"/>
          </w:tcPr>
          <w:p w14:paraId="7C04D9C1" w14:textId="77777777" w:rsidR="00465917" w:rsidRDefault="00465917" w:rsidP="008831EA">
            <w:pPr>
              <w:pStyle w:val="TableParagraph"/>
              <w:kinsoku w:val="0"/>
              <w:overflowPunct w:val="0"/>
              <w:spacing w:before="174"/>
              <w:ind w:left="339"/>
              <w:jc w:val="both"/>
            </w:pPr>
            <w:r>
              <w:rPr>
                <w:rFonts w:ascii="Calibri" w:hAnsi="Calibri" w:cs="Calibri"/>
                <w:b/>
                <w:bCs/>
                <w:sz w:val="22"/>
                <w:szCs w:val="22"/>
              </w:rPr>
              <w:t>+</w:t>
            </w:r>
          </w:p>
        </w:tc>
        <w:tc>
          <w:tcPr>
            <w:tcW w:w="850" w:type="dxa"/>
          </w:tcPr>
          <w:p w14:paraId="6122B447" w14:textId="77777777" w:rsidR="00465917" w:rsidRDefault="00465917" w:rsidP="008831EA">
            <w:pPr>
              <w:pStyle w:val="TableParagraph"/>
              <w:kinsoku w:val="0"/>
              <w:overflowPunct w:val="0"/>
              <w:spacing w:before="174"/>
              <w:ind w:left="335"/>
              <w:jc w:val="both"/>
            </w:pPr>
            <w:r>
              <w:rPr>
                <w:rFonts w:ascii="Calibri" w:hAnsi="Calibri" w:cs="Calibri"/>
                <w:b/>
                <w:bCs/>
                <w:sz w:val="22"/>
                <w:szCs w:val="22"/>
              </w:rPr>
              <w:t>+</w:t>
            </w:r>
          </w:p>
        </w:tc>
        <w:tc>
          <w:tcPr>
            <w:tcW w:w="1133" w:type="dxa"/>
          </w:tcPr>
          <w:p w14:paraId="0B6AE8AE" w14:textId="77777777" w:rsidR="00465917" w:rsidRDefault="00465917" w:rsidP="008831EA">
            <w:pPr>
              <w:pStyle w:val="TableParagraph"/>
              <w:kinsoku w:val="0"/>
              <w:overflowPunct w:val="0"/>
              <w:spacing w:before="174"/>
              <w:ind w:left="340"/>
              <w:jc w:val="both"/>
            </w:pPr>
            <w:r>
              <w:rPr>
                <w:rFonts w:ascii="Calibri" w:hAnsi="Calibri" w:cs="Calibri"/>
                <w:b/>
                <w:bCs/>
                <w:sz w:val="22"/>
                <w:szCs w:val="22"/>
              </w:rPr>
              <w:t>+</w:t>
            </w:r>
          </w:p>
        </w:tc>
        <w:tc>
          <w:tcPr>
            <w:tcW w:w="994" w:type="dxa"/>
          </w:tcPr>
          <w:p w14:paraId="1F6D095E" w14:textId="77777777" w:rsidR="00465917" w:rsidRDefault="00465917" w:rsidP="008831EA">
            <w:pPr>
              <w:pStyle w:val="TableParagraph"/>
              <w:kinsoku w:val="0"/>
              <w:overflowPunct w:val="0"/>
              <w:spacing w:before="174"/>
              <w:ind w:left="333"/>
              <w:jc w:val="both"/>
            </w:pPr>
            <w:r>
              <w:rPr>
                <w:rFonts w:ascii="Calibri" w:hAnsi="Calibri" w:cs="Calibri"/>
                <w:b/>
                <w:bCs/>
                <w:sz w:val="22"/>
                <w:szCs w:val="22"/>
              </w:rPr>
              <w:t>?</w:t>
            </w:r>
          </w:p>
        </w:tc>
        <w:tc>
          <w:tcPr>
            <w:tcW w:w="991" w:type="dxa"/>
          </w:tcPr>
          <w:p w14:paraId="350D30CB" w14:textId="77777777" w:rsidR="00465917" w:rsidRDefault="00465917" w:rsidP="008831EA">
            <w:pPr>
              <w:pStyle w:val="TableParagraph"/>
              <w:kinsoku w:val="0"/>
              <w:overflowPunct w:val="0"/>
              <w:spacing w:before="174"/>
              <w:ind w:left="328"/>
              <w:jc w:val="both"/>
            </w:pPr>
            <w:r>
              <w:rPr>
                <w:rFonts w:ascii="Calibri" w:hAnsi="Calibri" w:cs="Calibri"/>
                <w:b/>
                <w:bCs/>
                <w:sz w:val="22"/>
                <w:szCs w:val="22"/>
              </w:rPr>
              <w:t>?</w:t>
            </w:r>
          </w:p>
        </w:tc>
        <w:tc>
          <w:tcPr>
            <w:tcW w:w="868" w:type="dxa"/>
          </w:tcPr>
          <w:p w14:paraId="5615A6D3" w14:textId="77777777" w:rsidR="00465917" w:rsidRDefault="00465917" w:rsidP="008831EA">
            <w:pPr>
              <w:pStyle w:val="TableParagraph"/>
              <w:kinsoku w:val="0"/>
              <w:overflowPunct w:val="0"/>
              <w:spacing w:before="174"/>
              <w:ind w:left="343"/>
              <w:jc w:val="both"/>
            </w:pPr>
            <w:r>
              <w:rPr>
                <w:rFonts w:ascii="Calibri" w:hAnsi="Calibri" w:cs="Calibri"/>
                <w:b/>
                <w:bCs/>
                <w:sz w:val="22"/>
                <w:szCs w:val="22"/>
              </w:rPr>
              <w:t>+</w:t>
            </w:r>
          </w:p>
        </w:tc>
        <w:tc>
          <w:tcPr>
            <w:tcW w:w="1276" w:type="dxa"/>
            <w:vAlign w:val="center"/>
          </w:tcPr>
          <w:p w14:paraId="17ADC6A5" w14:textId="77777777" w:rsidR="00465917" w:rsidRDefault="00465917" w:rsidP="008831EA">
            <w:pPr>
              <w:pStyle w:val="TableParagraph"/>
              <w:kinsoku w:val="0"/>
              <w:overflowPunct w:val="0"/>
              <w:spacing w:line="223" w:lineRule="exact"/>
              <w:ind w:right="3"/>
              <w:jc w:val="center"/>
            </w:pPr>
            <w:r>
              <w:rPr>
                <w:sz w:val="20"/>
                <w:szCs w:val="20"/>
              </w:rPr>
              <w:t>4</w:t>
            </w:r>
          </w:p>
        </w:tc>
      </w:tr>
      <w:tr w:rsidR="00465917" w14:paraId="0B2ACC8F" w14:textId="77777777" w:rsidTr="008831EA">
        <w:trPr>
          <w:trHeight w:hRule="exact" w:val="701"/>
        </w:trPr>
        <w:tc>
          <w:tcPr>
            <w:tcW w:w="2268" w:type="dxa"/>
            <w:vAlign w:val="center"/>
          </w:tcPr>
          <w:p w14:paraId="235F3F96" w14:textId="77777777" w:rsidR="00465917" w:rsidRPr="00EB6F3A" w:rsidRDefault="007002F5" w:rsidP="008831EA">
            <w:pPr>
              <w:pStyle w:val="TableParagraph"/>
              <w:kinsoku w:val="0"/>
              <w:overflowPunct w:val="0"/>
              <w:ind w:right="1"/>
              <w:jc w:val="both"/>
              <w:rPr>
                <w:sz w:val="20"/>
                <w:szCs w:val="20"/>
              </w:rPr>
            </w:pPr>
            <w:r w:rsidRPr="007002F5">
              <w:rPr>
                <w:sz w:val="20"/>
                <w:szCs w:val="20"/>
              </w:rPr>
              <w:t xml:space="preserve">Aguilera </w:t>
            </w:r>
            <w:r w:rsidRPr="007002F5">
              <w:rPr>
                <w:i/>
                <w:sz w:val="20"/>
                <w:szCs w:val="20"/>
              </w:rPr>
              <w:t>et al</w:t>
            </w:r>
            <w:r w:rsidRPr="007002F5">
              <w:rPr>
                <w:sz w:val="20"/>
                <w:szCs w:val="20"/>
                <w:vertAlign w:val="superscript"/>
              </w:rPr>
              <w:t>[30]</w:t>
            </w:r>
            <w:r w:rsidRPr="007002F5">
              <w:rPr>
                <w:sz w:val="20"/>
                <w:szCs w:val="20"/>
              </w:rPr>
              <w:t>, 2015</w:t>
            </w:r>
          </w:p>
        </w:tc>
        <w:tc>
          <w:tcPr>
            <w:tcW w:w="994" w:type="dxa"/>
          </w:tcPr>
          <w:p w14:paraId="18172C78" w14:textId="77777777" w:rsidR="00465917" w:rsidRDefault="00465917" w:rsidP="008831EA">
            <w:pPr>
              <w:pStyle w:val="TableParagraph"/>
              <w:kinsoku w:val="0"/>
              <w:overflowPunct w:val="0"/>
              <w:spacing w:before="181"/>
              <w:ind w:left="339"/>
              <w:jc w:val="both"/>
            </w:pPr>
            <w:r>
              <w:rPr>
                <w:rFonts w:ascii="Calibri" w:hAnsi="Calibri" w:cs="Calibri"/>
                <w:b/>
                <w:bCs/>
                <w:sz w:val="22"/>
                <w:szCs w:val="22"/>
              </w:rPr>
              <w:t>+</w:t>
            </w:r>
          </w:p>
        </w:tc>
        <w:tc>
          <w:tcPr>
            <w:tcW w:w="850" w:type="dxa"/>
          </w:tcPr>
          <w:p w14:paraId="4C11C7CE" w14:textId="77777777" w:rsidR="00465917" w:rsidRDefault="00465917" w:rsidP="008831EA">
            <w:pPr>
              <w:pStyle w:val="TableParagraph"/>
              <w:kinsoku w:val="0"/>
              <w:overflowPunct w:val="0"/>
              <w:spacing w:before="181"/>
              <w:ind w:left="335"/>
              <w:jc w:val="both"/>
            </w:pPr>
            <w:r>
              <w:rPr>
                <w:rFonts w:ascii="Calibri" w:hAnsi="Calibri" w:cs="Calibri"/>
                <w:b/>
                <w:bCs/>
                <w:sz w:val="22"/>
                <w:szCs w:val="22"/>
              </w:rPr>
              <w:t>+</w:t>
            </w:r>
          </w:p>
        </w:tc>
        <w:tc>
          <w:tcPr>
            <w:tcW w:w="1133" w:type="dxa"/>
          </w:tcPr>
          <w:p w14:paraId="612B019D" w14:textId="77777777" w:rsidR="00465917" w:rsidRDefault="00465917" w:rsidP="008831EA">
            <w:pPr>
              <w:pStyle w:val="TableParagraph"/>
              <w:kinsoku w:val="0"/>
              <w:overflowPunct w:val="0"/>
              <w:spacing w:before="181"/>
              <w:ind w:left="340"/>
              <w:jc w:val="both"/>
            </w:pPr>
            <w:r>
              <w:rPr>
                <w:rFonts w:ascii="Calibri" w:hAnsi="Calibri" w:cs="Calibri"/>
                <w:b/>
                <w:bCs/>
                <w:sz w:val="22"/>
                <w:szCs w:val="22"/>
              </w:rPr>
              <w:t>+</w:t>
            </w:r>
          </w:p>
        </w:tc>
        <w:tc>
          <w:tcPr>
            <w:tcW w:w="994" w:type="dxa"/>
          </w:tcPr>
          <w:p w14:paraId="49E9C90A" w14:textId="77777777" w:rsidR="00465917" w:rsidRDefault="00465917" w:rsidP="008831EA">
            <w:pPr>
              <w:pStyle w:val="TableParagraph"/>
              <w:kinsoku w:val="0"/>
              <w:overflowPunct w:val="0"/>
              <w:spacing w:before="181"/>
              <w:ind w:left="333"/>
              <w:jc w:val="both"/>
            </w:pPr>
            <w:r>
              <w:rPr>
                <w:rFonts w:ascii="Calibri" w:hAnsi="Calibri" w:cs="Calibri"/>
                <w:b/>
                <w:bCs/>
                <w:sz w:val="22"/>
                <w:szCs w:val="22"/>
              </w:rPr>
              <w:t>+</w:t>
            </w:r>
          </w:p>
        </w:tc>
        <w:tc>
          <w:tcPr>
            <w:tcW w:w="991" w:type="dxa"/>
          </w:tcPr>
          <w:p w14:paraId="28D258C7" w14:textId="77777777" w:rsidR="00465917" w:rsidRDefault="00465917" w:rsidP="008831EA">
            <w:pPr>
              <w:pStyle w:val="TableParagraph"/>
              <w:kinsoku w:val="0"/>
              <w:overflowPunct w:val="0"/>
              <w:spacing w:before="181"/>
              <w:ind w:left="328"/>
              <w:jc w:val="both"/>
            </w:pPr>
            <w:r>
              <w:rPr>
                <w:rFonts w:ascii="Calibri" w:hAnsi="Calibri" w:cs="Calibri"/>
                <w:b/>
                <w:bCs/>
                <w:sz w:val="22"/>
                <w:szCs w:val="22"/>
              </w:rPr>
              <w:t>-</w:t>
            </w:r>
          </w:p>
        </w:tc>
        <w:tc>
          <w:tcPr>
            <w:tcW w:w="868" w:type="dxa"/>
          </w:tcPr>
          <w:p w14:paraId="28A4A376" w14:textId="77777777" w:rsidR="00465917" w:rsidRDefault="00465917" w:rsidP="008831EA">
            <w:pPr>
              <w:pStyle w:val="TableParagraph"/>
              <w:kinsoku w:val="0"/>
              <w:overflowPunct w:val="0"/>
              <w:spacing w:before="169"/>
              <w:ind w:left="343"/>
              <w:jc w:val="both"/>
            </w:pPr>
            <w:r>
              <w:rPr>
                <w:rFonts w:ascii="Calibri" w:hAnsi="Calibri" w:cs="Calibri"/>
                <w:b/>
                <w:bCs/>
                <w:sz w:val="22"/>
                <w:szCs w:val="22"/>
              </w:rPr>
              <w:t>+</w:t>
            </w:r>
          </w:p>
        </w:tc>
        <w:tc>
          <w:tcPr>
            <w:tcW w:w="1276" w:type="dxa"/>
            <w:vAlign w:val="center"/>
          </w:tcPr>
          <w:p w14:paraId="4F1F9F30" w14:textId="77777777" w:rsidR="00465917" w:rsidRDefault="00465917" w:rsidP="008831EA">
            <w:pPr>
              <w:pStyle w:val="TableParagraph"/>
              <w:kinsoku w:val="0"/>
              <w:overflowPunct w:val="0"/>
              <w:spacing w:line="226" w:lineRule="exact"/>
              <w:ind w:right="3"/>
              <w:jc w:val="center"/>
            </w:pPr>
            <w:r>
              <w:rPr>
                <w:sz w:val="20"/>
                <w:szCs w:val="20"/>
              </w:rPr>
              <w:t>5</w:t>
            </w:r>
          </w:p>
        </w:tc>
      </w:tr>
      <w:tr w:rsidR="00465917" w14:paraId="3859269D" w14:textId="77777777" w:rsidTr="008831EA">
        <w:trPr>
          <w:trHeight w:hRule="exact" w:val="701"/>
        </w:trPr>
        <w:tc>
          <w:tcPr>
            <w:tcW w:w="2268" w:type="dxa"/>
            <w:tcBorders>
              <w:bottom w:val="single" w:sz="4" w:space="0" w:color="auto"/>
            </w:tcBorders>
            <w:vAlign w:val="center"/>
          </w:tcPr>
          <w:p w14:paraId="03F62E71" w14:textId="77777777" w:rsidR="00465917" w:rsidRPr="00EB6F3A" w:rsidRDefault="007002F5" w:rsidP="008831EA">
            <w:pPr>
              <w:pStyle w:val="TableParagraph"/>
              <w:kinsoku w:val="0"/>
              <w:overflowPunct w:val="0"/>
              <w:ind w:right="1"/>
              <w:jc w:val="both"/>
              <w:rPr>
                <w:sz w:val="20"/>
                <w:szCs w:val="20"/>
              </w:rPr>
            </w:pPr>
            <w:r w:rsidRPr="007002F5">
              <w:rPr>
                <w:sz w:val="20"/>
                <w:szCs w:val="20"/>
              </w:rPr>
              <w:t xml:space="preserve">Eftekharian </w:t>
            </w:r>
            <w:r w:rsidRPr="007002F5">
              <w:rPr>
                <w:i/>
                <w:sz w:val="20"/>
                <w:szCs w:val="20"/>
              </w:rPr>
              <w:t>et al</w:t>
            </w:r>
            <w:r w:rsidRPr="007002F5">
              <w:rPr>
                <w:sz w:val="20"/>
                <w:szCs w:val="20"/>
                <w:vertAlign w:val="superscript"/>
              </w:rPr>
              <w:t>[31]</w:t>
            </w:r>
            <w:r w:rsidRPr="007002F5">
              <w:rPr>
                <w:sz w:val="20"/>
                <w:szCs w:val="20"/>
              </w:rPr>
              <w:t>, 2015</w:t>
            </w:r>
          </w:p>
        </w:tc>
        <w:tc>
          <w:tcPr>
            <w:tcW w:w="994" w:type="dxa"/>
            <w:tcBorders>
              <w:bottom w:val="single" w:sz="4" w:space="0" w:color="auto"/>
            </w:tcBorders>
          </w:tcPr>
          <w:p w14:paraId="16606A23" w14:textId="77777777" w:rsidR="00465917" w:rsidRDefault="00465917" w:rsidP="008831EA">
            <w:pPr>
              <w:pStyle w:val="TableParagraph"/>
              <w:kinsoku w:val="0"/>
              <w:overflowPunct w:val="0"/>
              <w:spacing w:before="172"/>
              <w:ind w:left="339"/>
              <w:jc w:val="both"/>
            </w:pPr>
            <w:r>
              <w:rPr>
                <w:rFonts w:ascii="Calibri" w:hAnsi="Calibri" w:cs="Calibri"/>
                <w:b/>
                <w:bCs/>
                <w:sz w:val="22"/>
                <w:szCs w:val="22"/>
              </w:rPr>
              <w:t>+</w:t>
            </w:r>
          </w:p>
        </w:tc>
        <w:tc>
          <w:tcPr>
            <w:tcW w:w="850" w:type="dxa"/>
            <w:tcBorders>
              <w:bottom w:val="single" w:sz="4" w:space="0" w:color="auto"/>
            </w:tcBorders>
          </w:tcPr>
          <w:p w14:paraId="0BD48654" w14:textId="77777777" w:rsidR="00465917" w:rsidRDefault="00465917" w:rsidP="008831EA">
            <w:pPr>
              <w:pStyle w:val="TableParagraph"/>
              <w:kinsoku w:val="0"/>
              <w:overflowPunct w:val="0"/>
              <w:spacing w:before="172"/>
              <w:ind w:left="335"/>
              <w:jc w:val="both"/>
            </w:pPr>
            <w:r>
              <w:rPr>
                <w:rFonts w:ascii="Calibri" w:hAnsi="Calibri" w:cs="Calibri"/>
                <w:b/>
                <w:bCs/>
                <w:sz w:val="22"/>
                <w:szCs w:val="22"/>
              </w:rPr>
              <w:t>+</w:t>
            </w:r>
          </w:p>
        </w:tc>
        <w:tc>
          <w:tcPr>
            <w:tcW w:w="1133" w:type="dxa"/>
            <w:tcBorders>
              <w:bottom w:val="single" w:sz="4" w:space="0" w:color="auto"/>
            </w:tcBorders>
          </w:tcPr>
          <w:p w14:paraId="7331EE2C" w14:textId="77777777" w:rsidR="00465917" w:rsidRDefault="00465917" w:rsidP="008831EA">
            <w:pPr>
              <w:pStyle w:val="TableParagraph"/>
              <w:kinsoku w:val="0"/>
              <w:overflowPunct w:val="0"/>
              <w:spacing w:before="172"/>
              <w:ind w:left="340"/>
              <w:jc w:val="both"/>
            </w:pPr>
            <w:r>
              <w:rPr>
                <w:rFonts w:ascii="Calibri" w:hAnsi="Calibri" w:cs="Calibri"/>
                <w:b/>
                <w:bCs/>
                <w:sz w:val="22"/>
                <w:szCs w:val="22"/>
              </w:rPr>
              <w:t>?</w:t>
            </w:r>
          </w:p>
        </w:tc>
        <w:tc>
          <w:tcPr>
            <w:tcW w:w="994" w:type="dxa"/>
            <w:tcBorders>
              <w:bottom w:val="single" w:sz="4" w:space="0" w:color="auto"/>
            </w:tcBorders>
          </w:tcPr>
          <w:p w14:paraId="5D8B0DE3" w14:textId="77777777" w:rsidR="00465917" w:rsidRDefault="00465917" w:rsidP="008831EA">
            <w:pPr>
              <w:pStyle w:val="TableParagraph"/>
              <w:kinsoku w:val="0"/>
              <w:overflowPunct w:val="0"/>
              <w:spacing w:before="172"/>
              <w:ind w:left="333"/>
              <w:jc w:val="both"/>
            </w:pPr>
            <w:r>
              <w:rPr>
                <w:rFonts w:ascii="Calibri" w:hAnsi="Calibri" w:cs="Calibri"/>
                <w:b/>
                <w:bCs/>
                <w:sz w:val="22"/>
                <w:szCs w:val="22"/>
              </w:rPr>
              <w:t>+</w:t>
            </w:r>
          </w:p>
        </w:tc>
        <w:tc>
          <w:tcPr>
            <w:tcW w:w="991" w:type="dxa"/>
            <w:tcBorders>
              <w:bottom w:val="single" w:sz="4" w:space="0" w:color="auto"/>
            </w:tcBorders>
          </w:tcPr>
          <w:p w14:paraId="3AA099B4" w14:textId="77777777" w:rsidR="00465917" w:rsidRDefault="00465917" w:rsidP="008831EA">
            <w:pPr>
              <w:pStyle w:val="TableParagraph"/>
              <w:kinsoku w:val="0"/>
              <w:overflowPunct w:val="0"/>
              <w:spacing w:before="172"/>
              <w:ind w:left="328"/>
              <w:jc w:val="both"/>
            </w:pPr>
            <w:r>
              <w:rPr>
                <w:rFonts w:ascii="Calibri" w:hAnsi="Calibri" w:cs="Calibri"/>
                <w:b/>
                <w:bCs/>
                <w:sz w:val="22"/>
                <w:szCs w:val="22"/>
              </w:rPr>
              <w:t>-</w:t>
            </w:r>
          </w:p>
        </w:tc>
        <w:tc>
          <w:tcPr>
            <w:tcW w:w="868" w:type="dxa"/>
            <w:tcBorders>
              <w:bottom w:val="single" w:sz="4" w:space="0" w:color="auto"/>
            </w:tcBorders>
          </w:tcPr>
          <w:p w14:paraId="3E3558DF" w14:textId="77777777" w:rsidR="00465917" w:rsidRDefault="00465917" w:rsidP="008831EA">
            <w:pPr>
              <w:pStyle w:val="TableParagraph"/>
              <w:kinsoku w:val="0"/>
              <w:overflowPunct w:val="0"/>
              <w:spacing w:before="174"/>
              <w:ind w:left="343"/>
              <w:jc w:val="both"/>
            </w:pPr>
            <w:r>
              <w:rPr>
                <w:rFonts w:ascii="Calibri" w:hAnsi="Calibri" w:cs="Calibri"/>
                <w:b/>
                <w:bCs/>
                <w:sz w:val="22"/>
                <w:szCs w:val="22"/>
              </w:rPr>
              <w:t>+</w:t>
            </w:r>
          </w:p>
        </w:tc>
        <w:tc>
          <w:tcPr>
            <w:tcW w:w="1276" w:type="dxa"/>
            <w:tcBorders>
              <w:bottom w:val="single" w:sz="4" w:space="0" w:color="auto"/>
            </w:tcBorders>
            <w:vAlign w:val="center"/>
          </w:tcPr>
          <w:p w14:paraId="1F9F2B9F" w14:textId="77777777" w:rsidR="00465917" w:rsidRDefault="00465917" w:rsidP="008831EA">
            <w:pPr>
              <w:pStyle w:val="TableParagraph"/>
              <w:kinsoku w:val="0"/>
              <w:overflowPunct w:val="0"/>
              <w:spacing w:line="223" w:lineRule="exact"/>
              <w:ind w:right="3"/>
              <w:jc w:val="center"/>
            </w:pPr>
            <w:r>
              <w:rPr>
                <w:sz w:val="20"/>
                <w:szCs w:val="20"/>
              </w:rPr>
              <w:t>4</w:t>
            </w:r>
          </w:p>
        </w:tc>
      </w:tr>
    </w:tbl>
    <w:p w14:paraId="4F2B232F" w14:textId="77777777" w:rsidR="00465917" w:rsidRDefault="00465917" w:rsidP="00465917">
      <w:pPr>
        <w:jc w:val="both"/>
        <w:sectPr w:rsidR="00465917" w:rsidSect="0065587E">
          <w:headerReference w:type="default" r:id="rId18"/>
          <w:pgSz w:w="12240" w:h="15840"/>
          <w:pgMar w:top="1380" w:right="480" w:bottom="280" w:left="1180" w:header="720" w:footer="720" w:gutter="0"/>
          <w:cols w:space="720" w:equalWidth="0">
            <w:col w:w="10580"/>
          </w:cols>
          <w:noEndnote/>
          <w:docGrid w:linePitch="326"/>
        </w:sectPr>
      </w:pPr>
    </w:p>
    <w:tbl>
      <w:tblPr>
        <w:tblpPr w:leftFromText="180" w:rightFromText="180" w:vertAnchor="page" w:horzAnchor="margin" w:tblpY="955"/>
        <w:tblW w:w="10351"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547"/>
        <w:gridCol w:w="850"/>
        <w:gridCol w:w="993"/>
        <w:gridCol w:w="1134"/>
        <w:gridCol w:w="992"/>
        <w:gridCol w:w="992"/>
        <w:gridCol w:w="1276"/>
        <w:gridCol w:w="1567"/>
      </w:tblGrid>
      <w:tr w:rsidR="00465917" w14:paraId="19FF07C8" w14:textId="77777777" w:rsidTr="0088430D">
        <w:trPr>
          <w:trHeight w:hRule="exact" w:val="861"/>
        </w:trPr>
        <w:tc>
          <w:tcPr>
            <w:tcW w:w="2547" w:type="dxa"/>
            <w:tcBorders>
              <w:top w:val="single" w:sz="4" w:space="0" w:color="auto"/>
            </w:tcBorders>
            <w:vAlign w:val="center"/>
          </w:tcPr>
          <w:p w14:paraId="44F1AD39" w14:textId="77777777" w:rsidR="00465917" w:rsidRDefault="007002F5" w:rsidP="008831EA">
            <w:pPr>
              <w:pStyle w:val="TableParagraph"/>
              <w:kinsoku w:val="0"/>
              <w:overflowPunct w:val="0"/>
              <w:spacing w:line="224" w:lineRule="exact"/>
              <w:ind w:left="1"/>
            </w:pPr>
            <w:r w:rsidRPr="007002F5">
              <w:rPr>
                <w:sz w:val="20"/>
                <w:szCs w:val="20"/>
              </w:rPr>
              <w:lastRenderedPageBreak/>
              <w:t>Gillespie</w:t>
            </w:r>
            <w:r w:rsidRPr="007002F5">
              <w:rPr>
                <w:i/>
                <w:sz w:val="20"/>
                <w:szCs w:val="20"/>
              </w:rPr>
              <w:t xml:space="preserve"> et al</w:t>
            </w:r>
            <w:r w:rsidRPr="007002F5">
              <w:rPr>
                <w:sz w:val="20"/>
                <w:szCs w:val="20"/>
                <w:vertAlign w:val="superscript"/>
              </w:rPr>
              <w:t>[32]</w:t>
            </w:r>
            <w:r w:rsidRPr="007002F5">
              <w:rPr>
                <w:sz w:val="20"/>
                <w:szCs w:val="20"/>
              </w:rPr>
              <w:t>, 2015</w:t>
            </w:r>
          </w:p>
        </w:tc>
        <w:tc>
          <w:tcPr>
            <w:tcW w:w="850" w:type="dxa"/>
            <w:tcBorders>
              <w:top w:val="single" w:sz="4" w:space="0" w:color="auto"/>
            </w:tcBorders>
            <w:vAlign w:val="center"/>
          </w:tcPr>
          <w:p w14:paraId="068F33CF" w14:textId="77777777" w:rsidR="00465917" w:rsidRPr="004C1A82" w:rsidRDefault="004911BA" w:rsidP="004C1A82">
            <w:pPr>
              <w:jc w:val="center"/>
            </w:pPr>
            <w:r w:rsidRPr="002E102B">
              <w:rPr>
                <w:noProof/>
              </w:rPr>
              <w:drawing>
                <wp:inline distT="0" distB="0" distL="0" distR="0" wp14:anchorId="0D071F1E" wp14:editId="65417765">
                  <wp:extent cx="405765" cy="397510"/>
                  <wp:effectExtent l="0" t="0" r="0" b="0"/>
                  <wp:docPr id="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p>
        </w:tc>
        <w:tc>
          <w:tcPr>
            <w:tcW w:w="993" w:type="dxa"/>
            <w:tcBorders>
              <w:top w:val="single" w:sz="4" w:space="0" w:color="auto"/>
            </w:tcBorders>
            <w:vAlign w:val="center"/>
          </w:tcPr>
          <w:p w14:paraId="3EC34658" w14:textId="77777777" w:rsidR="00465917" w:rsidRDefault="004911BA" w:rsidP="004C1A82">
            <w:pPr>
              <w:jc w:val="center"/>
              <w:rPr>
                <w:noProof/>
              </w:rPr>
            </w:pPr>
            <w:r w:rsidRPr="002E102B">
              <w:rPr>
                <w:noProof/>
              </w:rPr>
              <w:drawing>
                <wp:inline distT="0" distB="0" distL="0" distR="0" wp14:anchorId="1B8E520F" wp14:editId="3DEEC04C">
                  <wp:extent cx="453390" cy="405765"/>
                  <wp:effectExtent l="0" t="0" r="0" b="0"/>
                  <wp:docPr id="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390" cy="405765"/>
                          </a:xfrm>
                          <a:prstGeom prst="rect">
                            <a:avLst/>
                          </a:prstGeom>
                          <a:noFill/>
                          <a:ln>
                            <a:noFill/>
                          </a:ln>
                        </pic:spPr>
                      </pic:pic>
                    </a:graphicData>
                  </a:graphic>
                </wp:inline>
              </w:drawing>
            </w:r>
          </w:p>
        </w:tc>
        <w:tc>
          <w:tcPr>
            <w:tcW w:w="1134" w:type="dxa"/>
            <w:tcBorders>
              <w:top w:val="single" w:sz="4" w:space="0" w:color="auto"/>
            </w:tcBorders>
            <w:vAlign w:val="center"/>
          </w:tcPr>
          <w:p w14:paraId="646E7602" w14:textId="77777777" w:rsidR="00465917" w:rsidRDefault="004911BA" w:rsidP="004C1A82">
            <w:pPr>
              <w:jc w:val="center"/>
              <w:rPr>
                <w:noProof/>
              </w:rPr>
            </w:pPr>
            <w:r w:rsidRPr="002E102B">
              <w:rPr>
                <w:noProof/>
              </w:rPr>
              <w:drawing>
                <wp:inline distT="0" distB="0" distL="0" distR="0" wp14:anchorId="0B53FBF4" wp14:editId="2FF57909">
                  <wp:extent cx="405765" cy="397510"/>
                  <wp:effectExtent l="0" t="0" r="0" b="0"/>
                  <wp:docPr id="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p>
        </w:tc>
        <w:tc>
          <w:tcPr>
            <w:tcW w:w="992" w:type="dxa"/>
            <w:tcBorders>
              <w:top w:val="single" w:sz="4" w:space="0" w:color="auto"/>
            </w:tcBorders>
            <w:vAlign w:val="center"/>
          </w:tcPr>
          <w:p w14:paraId="7CB214F9" w14:textId="77777777" w:rsidR="00465917" w:rsidRDefault="004911BA" w:rsidP="0088430D">
            <w:pPr>
              <w:jc w:val="center"/>
              <w:rPr>
                <w:noProof/>
              </w:rPr>
            </w:pPr>
            <w:r w:rsidRPr="002E102B">
              <w:rPr>
                <w:noProof/>
              </w:rPr>
              <w:drawing>
                <wp:inline distT="0" distB="0" distL="0" distR="0" wp14:anchorId="77312D5A" wp14:editId="34A5C2CB">
                  <wp:extent cx="405765" cy="397510"/>
                  <wp:effectExtent l="0" t="0" r="0" b="0"/>
                  <wp:docPr id="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p>
        </w:tc>
        <w:tc>
          <w:tcPr>
            <w:tcW w:w="992" w:type="dxa"/>
            <w:tcBorders>
              <w:top w:val="single" w:sz="4" w:space="0" w:color="auto"/>
            </w:tcBorders>
            <w:vAlign w:val="center"/>
          </w:tcPr>
          <w:p w14:paraId="56DB8406" w14:textId="77777777" w:rsidR="00465917" w:rsidRDefault="004911BA" w:rsidP="0088430D">
            <w:pPr>
              <w:jc w:val="center"/>
              <w:rPr>
                <w:noProof/>
              </w:rPr>
            </w:pPr>
            <w:r w:rsidRPr="002E102B">
              <w:rPr>
                <w:noProof/>
              </w:rPr>
              <w:drawing>
                <wp:inline distT="0" distB="0" distL="0" distR="0" wp14:anchorId="562EAB34" wp14:editId="576AD257">
                  <wp:extent cx="421640" cy="389890"/>
                  <wp:effectExtent l="0" t="0" r="0" b="0"/>
                  <wp:docPr id="10"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640" cy="389890"/>
                          </a:xfrm>
                          <a:prstGeom prst="rect">
                            <a:avLst/>
                          </a:prstGeom>
                          <a:noFill/>
                          <a:ln>
                            <a:noFill/>
                          </a:ln>
                        </pic:spPr>
                      </pic:pic>
                    </a:graphicData>
                  </a:graphic>
                </wp:inline>
              </w:drawing>
            </w:r>
          </w:p>
        </w:tc>
        <w:tc>
          <w:tcPr>
            <w:tcW w:w="1276" w:type="dxa"/>
            <w:tcBorders>
              <w:top w:val="single" w:sz="4" w:space="0" w:color="auto"/>
            </w:tcBorders>
            <w:vAlign w:val="center"/>
          </w:tcPr>
          <w:p w14:paraId="3E64C5DA" w14:textId="77777777" w:rsidR="00465917" w:rsidRDefault="004911BA" w:rsidP="0088430D">
            <w:pPr>
              <w:jc w:val="center"/>
              <w:rPr>
                <w:noProof/>
              </w:rPr>
            </w:pPr>
            <w:r w:rsidRPr="002E102B">
              <w:rPr>
                <w:noProof/>
              </w:rPr>
              <w:drawing>
                <wp:inline distT="0" distB="0" distL="0" distR="0" wp14:anchorId="38143563" wp14:editId="7A50F260">
                  <wp:extent cx="405765" cy="397510"/>
                  <wp:effectExtent l="0" t="0" r="0" b="0"/>
                  <wp:docPr id="1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p>
        </w:tc>
        <w:tc>
          <w:tcPr>
            <w:tcW w:w="1567" w:type="dxa"/>
            <w:tcBorders>
              <w:top w:val="single" w:sz="4" w:space="0" w:color="auto"/>
            </w:tcBorders>
            <w:vAlign w:val="center"/>
          </w:tcPr>
          <w:p w14:paraId="3B0716B6" w14:textId="77777777" w:rsidR="00465917" w:rsidRDefault="00465917" w:rsidP="008831EA">
            <w:pPr>
              <w:pStyle w:val="TableParagraph"/>
              <w:kinsoku w:val="0"/>
              <w:overflowPunct w:val="0"/>
              <w:spacing w:line="223" w:lineRule="exact"/>
              <w:ind w:right="3"/>
              <w:jc w:val="center"/>
            </w:pPr>
            <w:r w:rsidRPr="00EB6F3A">
              <w:rPr>
                <w:sz w:val="20"/>
                <w:szCs w:val="20"/>
              </w:rPr>
              <w:t>4</w:t>
            </w:r>
          </w:p>
        </w:tc>
      </w:tr>
      <w:tr w:rsidR="00465917" w14:paraId="319C0096" w14:textId="77777777" w:rsidTr="0088430D">
        <w:trPr>
          <w:trHeight w:hRule="exact" w:val="845"/>
        </w:trPr>
        <w:tc>
          <w:tcPr>
            <w:tcW w:w="2547" w:type="dxa"/>
            <w:vAlign w:val="center"/>
          </w:tcPr>
          <w:p w14:paraId="67DA37F4" w14:textId="77777777" w:rsidR="00465917" w:rsidRDefault="007002F5" w:rsidP="008831EA">
            <w:pPr>
              <w:pStyle w:val="TableParagraph"/>
              <w:kinsoku w:val="0"/>
              <w:overflowPunct w:val="0"/>
              <w:spacing w:line="224" w:lineRule="exact"/>
              <w:ind w:left="1"/>
            </w:pPr>
            <w:r w:rsidRPr="007002F5">
              <w:rPr>
                <w:sz w:val="20"/>
                <w:szCs w:val="20"/>
              </w:rPr>
              <w:t xml:space="preserve">Taheriazam </w:t>
            </w:r>
            <w:r w:rsidRPr="007002F5">
              <w:rPr>
                <w:i/>
                <w:sz w:val="20"/>
                <w:szCs w:val="20"/>
              </w:rPr>
              <w:t>et al</w:t>
            </w:r>
            <w:r w:rsidRPr="007002F5">
              <w:rPr>
                <w:sz w:val="20"/>
                <w:szCs w:val="20"/>
                <w:vertAlign w:val="superscript"/>
              </w:rPr>
              <w:t>[33]</w:t>
            </w:r>
            <w:r w:rsidRPr="007002F5">
              <w:rPr>
                <w:sz w:val="20"/>
                <w:szCs w:val="20"/>
              </w:rPr>
              <w:t>, 2015</w:t>
            </w:r>
          </w:p>
        </w:tc>
        <w:tc>
          <w:tcPr>
            <w:tcW w:w="850" w:type="dxa"/>
            <w:vAlign w:val="center"/>
          </w:tcPr>
          <w:p w14:paraId="39A1839A" w14:textId="77777777" w:rsidR="00465917" w:rsidRPr="004C1A82" w:rsidRDefault="004911BA" w:rsidP="004C1A82">
            <w:pPr>
              <w:jc w:val="center"/>
            </w:pPr>
            <w:r w:rsidRPr="002E102B">
              <w:rPr>
                <w:noProof/>
              </w:rPr>
              <w:drawing>
                <wp:inline distT="0" distB="0" distL="0" distR="0" wp14:anchorId="0E6F3DCC" wp14:editId="5CA26465">
                  <wp:extent cx="405765" cy="397510"/>
                  <wp:effectExtent l="0" t="0" r="0" b="0"/>
                  <wp:docPr id="1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p>
        </w:tc>
        <w:tc>
          <w:tcPr>
            <w:tcW w:w="993" w:type="dxa"/>
            <w:vAlign w:val="center"/>
          </w:tcPr>
          <w:p w14:paraId="04427D5F" w14:textId="77777777" w:rsidR="00465917" w:rsidRDefault="004911BA" w:rsidP="004C1A82">
            <w:pPr>
              <w:jc w:val="center"/>
              <w:rPr>
                <w:noProof/>
              </w:rPr>
            </w:pPr>
            <w:r w:rsidRPr="002E102B">
              <w:rPr>
                <w:noProof/>
              </w:rPr>
              <w:drawing>
                <wp:inline distT="0" distB="0" distL="0" distR="0" wp14:anchorId="5CF253C0" wp14:editId="5783DD84">
                  <wp:extent cx="405765" cy="397510"/>
                  <wp:effectExtent l="0" t="0" r="0" b="0"/>
                  <wp:docPr id="1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p>
        </w:tc>
        <w:tc>
          <w:tcPr>
            <w:tcW w:w="1134" w:type="dxa"/>
            <w:vAlign w:val="center"/>
          </w:tcPr>
          <w:p w14:paraId="05D05180" w14:textId="77777777" w:rsidR="00465917" w:rsidRDefault="004911BA" w:rsidP="004C1A82">
            <w:pPr>
              <w:jc w:val="center"/>
              <w:rPr>
                <w:noProof/>
              </w:rPr>
            </w:pPr>
            <w:r w:rsidRPr="002E102B">
              <w:rPr>
                <w:noProof/>
              </w:rPr>
              <w:drawing>
                <wp:inline distT="0" distB="0" distL="0" distR="0" wp14:anchorId="78D5F8F3" wp14:editId="43BC86FA">
                  <wp:extent cx="453390" cy="413385"/>
                  <wp:effectExtent l="0" t="0" r="0" b="0"/>
                  <wp:docPr id="1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3390" cy="413385"/>
                          </a:xfrm>
                          <a:prstGeom prst="rect">
                            <a:avLst/>
                          </a:prstGeom>
                          <a:noFill/>
                          <a:ln>
                            <a:noFill/>
                          </a:ln>
                        </pic:spPr>
                      </pic:pic>
                    </a:graphicData>
                  </a:graphic>
                </wp:inline>
              </w:drawing>
            </w:r>
          </w:p>
        </w:tc>
        <w:tc>
          <w:tcPr>
            <w:tcW w:w="992" w:type="dxa"/>
            <w:vAlign w:val="center"/>
          </w:tcPr>
          <w:p w14:paraId="23D34084" w14:textId="77777777" w:rsidR="00465917" w:rsidRDefault="004911BA" w:rsidP="0088430D">
            <w:pPr>
              <w:jc w:val="center"/>
              <w:rPr>
                <w:noProof/>
              </w:rPr>
            </w:pPr>
            <w:r w:rsidRPr="002E102B">
              <w:rPr>
                <w:noProof/>
              </w:rPr>
              <w:drawing>
                <wp:inline distT="0" distB="0" distL="0" distR="0" wp14:anchorId="3292F2AC" wp14:editId="4A747FC2">
                  <wp:extent cx="405765" cy="397510"/>
                  <wp:effectExtent l="0" t="0" r="0" b="0"/>
                  <wp:docPr id="1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p>
        </w:tc>
        <w:tc>
          <w:tcPr>
            <w:tcW w:w="992" w:type="dxa"/>
            <w:vAlign w:val="center"/>
          </w:tcPr>
          <w:p w14:paraId="7A5ED773" w14:textId="77777777" w:rsidR="00465917" w:rsidRDefault="004911BA" w:rsidP="0088430D">
            <w:pPr>
              <w:jc w:val="center"/>
              <w:rPr>
                <w:noProof/>
              </w:rPr>
            </w:pPr>
            <w:r w:rsidRPr="002E102B">
              <w:rPr>
                <w:noProof/>
              </w:rPr>
              <w:drawing>
                <wp:inline distT="0" distB="0" distL="0" distR="0" wp14:anchorId="7256160E" wp14:editId="6B991C75">
                  <wp:extent cx="405765" cy="397510"/>
                  <wp:effectExtent l="0" t="0" r="0" b="0"/>
                  <wp:docPr id="1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p>
        </w:tc>
        <w:tc>
          <w:tcPr>
            <w:tcW w:w="1276" w:type="dxa"/>
            <w:vAlign w:val="center"/>
          </w:tcPr>
          <w:p w14:paraId="237C4C44" w14:textId="77777777" w:rsidR="00465917" w:rsidRDefault="004911BA" w:rsidP="0088430D">
            <w:pPr>
              <w:jc w:val="center"/>
              <w:rPr>
                <w:noProof/>
              </w:rPr>
            </w:pPr>
            <w:r w:rsidRPr="002E102B">
              <w:rPr>
                <w:noProof/>
              </w:rPr>
              <w:drawing>
                <wp:inline distT="0" distB="0" distL="0" distR="0" wp14:anchorId="6BE59AA1" wp14:editId="626A0281">
                  <wp:extent cx="405765" cy="397510"/>
                  <wp:effectExtent l="0" t="0" r="0" b="0"/>
                  <wp:docPr id="1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p>
        </w:tc>
        <w:tc>
          <w:tcPr>
            <w:tcW w:w="1567" w:type="dxa"/>
            <w:vAlign w:val="center"/>
          </w:tcPr>
          <w:p w14:paraId="72869F59" w14:textId="77777777" w:rsidR="00465917" w:rsidRDefault="00465917" w:rsidP="008831EA">
            <w:pPr>
              <w:pStyle w:val="TableParagraph"/>
              <w:kinsoku w:val="0"/>
              <w:overflowPunct w:val="0"/>
              <w:spacing w:line="223" w:lineRule="exact"/>
              <w:ind w:right="3"/>
              <w:jc w:val="center"/>
            </w:pPr>
            <w:r>
              <w:rPr>
                <w:sz w:val="20"/>
                <w:szCs w:val="20"/>
              </w:rPr>
              <w:t>5</w:t>
            </w:r>
          </w:p>
        </w:tc>
      </w:tr>
      <w:tr w:rsidR="00465917" w14:paraId="3F80C9A3" w14:textId="77777777" w:rsidTr="0088430D">
        <w:trPr>
          <w:trHeight w:hRule="exact" w:val="985"/>
        </w:trPr>
        <w:tc>
          <w:tcPr>
            <w:tcW w:w="2547" w:type="dxa"/>
            <w:tcBorders>
              <w:bottom w:val="single" w:sz="4" w:space="0" w:color="auto"/>
            </w:tcBorders>
            <w:vAlign w:val="center"/>
          </w:tcPr>
          <w:p w14:paraId="48CF39A8" w14:textId="77777777" w:rsidR="00465917" w:rsidRDefault="007002F5" w:rsidP="008831EA">
            <w:pPr>
              <w:pStyle w:val="TableParagraph"/>
              <w:kinsoku w:val="0"/>
              <w:overflowPunct w:val="0"/>
              <w:spacing w:line="223" w:lineRule="exact"/>
              <w:ind w:right="1"/>
            </w:pPr>
            <w:r w:rsidRPr="007002F5">
              <w:rPr>
                <w:sz w:val="20"/>
                <w:szCs w:val="20"/>
              </w:rPr>
              <w:t xml:space="preserve">Yang </w:t>
            </w:r>
            <w:r w:rsidRPr="007002F5">
              <w:rPr>
                <w:i/>
                <w:sz w:val="20"/>
                <w:szCs w:val="20"/>
              </w:rPr>
              <w:t>et al</w:t>
            </w:r>
            <w:r w:rsidRPr="007002F5">
              <w:rPr>
                <w:sz w:val="20"/>
                <w:szCs w:val="20"/>
                <w:vertAlign w:val="superscript"/>
              </w:rPr>
              <w:t>[34]</w:t>
            </w:r>
            <w:r w:rsidRPr="007002F5">
              <w:rPr>
                <w:sz w:val="20"/>
                <w:szCs w:val="20"/>
              </w:rPr>
              <w:t>, 2015</w:t>
            </w:r>
          </w:p>
        </w:tc>
        <w:tc>
          <w:tcPr>
            <w:tcW w:w="850" w:type="dxa"/>
            <w:tcBorders>
              <w:bottom w:val="single" w:sz="4" w:space="0" w:color="auto"/>
            </w:tcBorders>
            <w:vAlign w:val="center"/>
          </w:tcPr>
          <w:p w14:paraId="50E3C097" w14:textId="77777777" w:rsidR="00465917" w:rsidRDefault="004911BA" w:rsidP="004C1A82">
            <w:pPr>
              <w:jc w:val="center"/>
            </w:pPr>
            <w:r w:rsidRPr="002E102B">
              <w:rPr>
                <w:noProof/>
              </w:rPr>
              <w:drawing>
                <wp:inline distT="0" distB="0" distL="0" distR="0" wp14:anchorId="17EEFDFC" wp14:editId="46926E55">
                  <wp:extent cx="405765" cy="397510"/>
                  <wp:effectExtent l="0" t="0" r="0" b="0"/>
                  <wp:docPr id="1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p>
        </w:tc>
        <w:tc>
          <w:tcPr>
            <w:tcW w:w="993" w:type="dxa"/>
            <w:tcBorders>
              <w:bottom w:val="single" w:sz="4" w:space="0" w:color="auto"/>
            </w:tcBorders>
            <w:vAlign w:val="center"/>
          </w:tcPr>
          <w:p w14:paraId="4C604389" w14:textId="77777777" w:rsidR="00465917" w:rsidRDefault="004911BA" w:rsidP="004C1A82">
            <w:pPr>
              <w:jc w:val="center"/>
              <w:rPr>
                <w:noProof/>
              </w:rPr>
            </w:pPr>
            <w:r w:rsidRPr="002E102B">
              <w:rPr>
                <w:noProof/>
              </w:rPr>
              <w:drawing>
                <wp:inline distT="0" distB="0" distL="0" distR="0" wp14:anchorId="7A9F9F26" wp14:editId="58A960B3">
                  <wp:extent cx="405765" cy="397510"/>
                  <wp:effectExtent l="0" t="0" r="0" b="0"/>
                  <wp:docPr id="1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p>
        </w:tc>
        <w:tc>
          <w:tcPr>
            <w:tcW w:w="1134" w:type="dxa"/>
            <w:tcBorders>
              <w:bottom w:val="single" w:sz="4" w:space="0" w:color="auto"/>
            </w:tcBorders>
            <w:vAlign w:val="center"/>
          </w:tcPr>
          <w:p w14:paraId="240BC114" w14:textId="77777777" w:rsidR="00465917" w:rsidRDefault="004911BA" w:rsidP="004C1A82">
            <w:pPr>
              <w:jc w:val="center"/>
              <w:rPr>
                <w:noProof/>
              </w:rPr>
            </w:pPr>
            <w:r w:rsidRPr="002E102B">
              <w:rPr>
                <w:noProof/>
              </w:rPr>
              <w:drawing>
                <wp:inline distT="0" distB="0" distL="0" distR="0" wp14:anchorId="74EFA271" wp14:editId="2837CD14">
                  <wp:extent cx="437515" cy="397510"/>
                  <wp:effectExtent l="0" t="0" r="0" b="0"/>
                  <wp:docPr id="20"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515" cy="397510"/>
                          </a:xfrm>
                          <a:prstGeom prst="rect">
                            <a:avLst/>
                          </a:prstGeom>
                          <a:noFill/>
                          <a:ln>
                            <a:noFill/>
                          </a:ln>
                        </pic:spPr>
                      </pic:pic>
                    </a:graphicData>
                  </a:graphic>
                </wp:inline>
              </w:drawing>
            </w:r>
          </w:p>
        </w:tc>
        <w:tc>
          <w:tcPr>
            <w:tcW w:w="992" w:type="dxa"/>
            <w:tcBorders>
              <w:bottom w:val="single" w:sz="4" w:space="0" w:color="auto"/>
            </w:tcBorders>
            <w:vAlign w:val="center"/>
          </w:tcPr>
          <w:p w14:paraId="71FADBBA" w14:textId="77777777" w:rsidR="00465917" w:rsidRDefault="004911BA" w:rsidP="0088430D">
            <w:pPr>
              <w:jc w:val="center"/>
              <w:rPr>
                <w:noProof/>
              </w:rPr>
            </w:pPr>
            <w:r w:rsidRPr="002E102B">
              <w:rPr>
                <w:noProof/>
              </w:rPr>
              <w:drawing>
                <wp:inline distT="0" distB="0" distL="0" distR="0" wp14:anchorId="7FC32DD6" wp14:editId="7DC26612">
                  <wp:extent cx="405765" cy="397510"/>
                  <wp:effectExtent l="0" t="0" r="0" b="0"/>
                  <wp:docPr id="2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p>
        </w:tc>
        <w:tc>
          <w:tcPr>
            <w:tcW w:w="992" w:type="dxa"/>
            <w:tcBorders>
              <w:bottom w:val="single" w:sz="4" w:space="0" w:color="auto"/>
            </w:tcBorders>
            <w:vAlign w:val="center"/>
          </w:tcPr>
          <w:p w14:paraId="3FCC6901" w14:textId="77777777" w:rsidR="00465917" w:rsidRDefault="004911BA" w:rsidP="0088430D">
            <w:pPr>
              <w:jc w:val="center"/>
              <w:rPr>
                <w:noProof/>
              </w:rPr>
            </w:pPr>
            <w:r w:rsidRPr="002E102B">
              <w:rPr>
                <w:noProof/>
              </w:rPr>
              <w:drawing>
                <wp:inline distT="0" distB="0" distL="0" distR="0" wp14:anchorId="25D2C025" wp14:editId="21220BCF">
                  <wp:extent cx="453390" cy="413385"/>
                  <wp:effectExtent l="0" t="0" r="0" b="0"/>
                  <wp:docPr id="2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3390" cy="413385"/>
                          </a:xfrm>
                          <a:prstGeom prst="rect">
                            <a:avLst/>
                          </a:prstGeom>
                          <a:noFill/>
                          <a:ln>
                            <a:noFill/>
                          </a:ln>
                        </pic:spPr>
                      </pic:pic>
                    </a:graphicData>
                  </a:graphic>
                </wp:inline>
              </w:drawing>
            </w:r>
          </w:p>
        </w:tc>
        <w:tc>
          <w:tcPr>
            <w:tcW w:w="1276" w:type="dxa"/>
            <w:tcBorders>
              <w:bottom w:val="single" w:sz="4" w:space="0" w:color="auto"/>
            </w:tcBorders>
            <w:vAlign w:val="center"/>
          </w:tcPr>
          <w:p w14:paraId="1FE51DB6" w14:textId="77777777" w:rsidR="00465917" w:rsidRDefault="004911BA" w:rsidP="0088430D">
            <w:pPr>
              <w:jc w:val="center"/>
              <w:rPr>
                <w:noProof/>
              </w:rPr>
            </w:pPr>
            <w:r w:rsidRPr="002E102B">
              <w:rPr>
                <w:noProof/>
              </w:rPr>
              <w:drawing>
                <wp:inline distT="0" distB="0" distL="0" distR="0" wp14:anchorId="322BB8CD" wp14:editId="525D5794">
                  <wp:extent cx="405765" cy="397510"/>
                  <wp:effectExtent l="0" t="0" r="0" b="0"/>
                  <wp:docPr id="2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p>
        </w:tc>
        <w:tc>
          <w:tcPr>
            <w:tcW w:w="1567" w:type="dxa"/>
            <w:tcBorders>
              <w:bottom w:val="single" w:sz="4" w:space="0" w:color="auto"/>
            </w:tcBorders>
            <w:vAlign w:val="center"/>
          </w:tcPr>
          <w:p w14:paraId="33B19A7F" w14:textId="77777777" w:rsidR="00465917" w:rsidRDefault="00465917" w:rsidP="008831EA">
            <w:pPr>
              <w:pStyle w:val="TableParagraph"/>
              <w:kinsoku w:val="0"/>
              <w:overflowPunct w:val="0"/>
              <w:spacing w:line="223" w:lineRule="exact"/>
              <w:ind w:right="3"/>
              <w:jc w:val="center"/>
            </w:pPr>
            <w:r>
              <w:rPr>
                <w:sz w:val="20"/>
                <w:szCs w:val="20"/>
              </w:rPr>
              <w:t>4</w:t>
            </w:r>
          </w:p>
        </w:tc>
      </w:tr>
    </w:tbl>
    <w:p w14:paraId="4AC44157" w14:textId="77777777" w:rsidR="00D64AEC" w:rsidRPr="00FE5452" w:rsidRDefault="009056BA" w:rsidP="00FE5452">
      <w:pPr>
        <w:pStyle w:val="BodyText"/>
        <w:kinsoku w:val="0"/>
        <w:overflowPunct w:val="0"/>
        <w:spacing w:before="0" w:line="270" w:lineRule="exact"/>
        <w:jc w:val="both"/>
        <w:rPr>
          <w:rFonts w:ascii="Book Antiqua" w:hAnsi="Book Antiqua"/>
        </w:rPr>
      </w:pPr>
      <w:r w:rsidRPr="009056BA">
        <w:rPr>
          <w:rFonts w:ascii="Book Antiqua" w:hAnsi="Book Antiqua"/>
        </w:rPr>
        <w:t>(+)</w:t>
      </w:r>
      <w:r w:rsidR="004911BA">
        <w:rPr>
          <w:noProof/>
        </w:rPr>
        <mc:AlternateContent>
          <mc:Choice Requires="wpg">
            <w:drawing>
              <wp:anchor distT="0" distB="0" distL="114300" distR="114300" simplePos="0" relativeHeight="251751424" behindDoc="1" locked="0" layoutInCell="0" allowOverlap="1" wp14:anchorId="61F5B110" wp14:editId="2996AD06">
                <wp:simplePos x="0" y="0"/>
                <wp:positionH relativeFrom="page">
                  <wp:posOffset>3496945</wp:posOffset>
                </wp:positionH>
                <wp:positionV relativeFrom="paragraph">
                  <wp:posOffset>-1327785</wp:posOffset>
                </wp:positionV>
                <wp:extent cx="372745" cy="372745"/>
                <wp:effectExtent l="0" t="0" r="0" b="0"/>
                <wp:wrapNone/>
                <wp:docPr id="52" name="组合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5507" y="-2091"/>
                          <a:chExt cx="587" cy="587"/>
                        </a:xfrm>
                      </wpg:grpSpPr>
                      <wps:wsp>
                        <wps:cNvPr id="53" name="Freeform 273"/>
                        <wps:cNvSpPr>
                          <a:spLocks/>
                        </wps:cNvSpPr>
                        <wps:spPr bwMode="auto">
                          <a:xfrm>
                            <a:off x="5517" y="-2081"/>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74"/>
                        <wps:cNvSpPr>
                          <a:spLocks/>
                        </wps:cNvSpPr>
                        <wps:spPr bwMode="auto">
                          <a:xfrm>
                            <a:off x="5517" y="-2081"/>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7A9E3" id="组合 52" o:spid="_x0000_s1026" style="position:absolute;margin-left:275.35pt;margin-top:-104.55pt;width:29.35pt;height:29.35pt;z-index:-251565056;mso-position-horizontal-relative:page" coordorigin="5507,-2091"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" o:allowincell="f">
                <v:shape id="Freeform 273" o:spid="_x0000_s1027" style="position:absolute;left:5517;top:-2081;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274" o:spid="_x0000_s1028" style="position:absolute;left:5517;top:-2081;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v:group>
            </w:pict>
          </mc:Fallback>
        </mc:AlternateContent>
      </w:r>
      <w:r w:rsidR="004911BA">
        <w:rPr>
          <w:noProof/>
        </w:rPr>
        <mc:AlternateContent>
          <mc:Choice Requires="wpg">
            <w:drawing>
              <wp:anchor distT="0" distB="0" distL="114300" distR="114300" simplePos="0" relativeHeight="251752448" behindDoc="1" locked="0" layoutInCell="0" allowOverlap="1" wp14:anchorId="14787C79" wp14:editId="6D4BF7C2">
                <wp:simplePos x="0" y="0"/>
                <wp:positionH relativeFrom="page">
                  <wp:posOffset>5478145</wp:posOffset>
                </wp:positionH>
                <wp:positionV relativeFrom="paragraph">
                  <wp:posOffset>-1327785</wp:posOffset>
                </wp:positionV>
                <wp:extent cx="372745" cy="372745"/>
                <wp:effectExtent l="0" t="0" r="0" b="0"/>
                <wp:wrapNone/>
                <wp:docPr id="49" name="组合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8627" y="-2091"/>
                          <a:chExt cx="587" cy="587"/>
                        </a:xfrm>
                      </wpg:grpSpPr>
                      <wps:wsp>
                        <wps:cNvPr id="50" name="Freeform 276"/>
                        <wps:cNvSpPr>
                          <a:spLocks/>
                        </wps:cNvSpPr>
                        <wps:spPr bwMode="auto">
                          <a:xfrm>
                            <a:off x="8637" y="-2081"/>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77"/>
                        <wps:cNvSpPr>
                          <a:spLocks/>
                        </wps:cNvSpPr>
                        <wps:spPr bwMode="auto">
                          <a:xfrm>
                            <a:off x="8637" y="-2081"/>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257DD" id="组合 49" o:spid="_x0000_s1026" style="position:absolute;margin-left:431.35pt;margin-top:-104.55pt;width:29.35pt;height:29.35pt;z-index:-251564032;mso-position-horizontal-relative:page" coordorigin="8627,-2091"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" o:allowincell="f">
                <v:shape id="Freeform 276" o:spid="_x0000_s1027" style="position:absolute;left:8637;top:-2081;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277" o:spid="_x0000_s1028" style="position:absolute;left:8637;top:-2081;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v:group>
            </w:pict>
          </mc:Fallback>
        </mc:AlternateContent>
      </w:r>
      <w:r w:rsidR="004911BA">
        <w:rPr>
          <w:noProof/>
        </w:rPr>
        <mc:AlternateContent>
          <mc:Choice Requires="wpg">
            <w:drawing>
              <wp:anchor distT="0" distB="0" distL="114300" distR="114300" simplePos="0" relativeHeight="251753472" behindDoc="1" locked="0" layoutInCell="0" allowOverlap="1" wp14:anchorId="166CCA76" wp14:editId="669FC371">
                <wp:simplePos x="0" y="0"/>
                <wp:positionH relativeFrom="page">
                  <wp:posOffset>2325370</wp:posOffset>
                </wp:positionH>
                <wp:positionV relativeFrom="paragraph">
                  <wp:posOffset>-1332230</wp:posOffset>
                </wp:positionV>
                <wp:extent cx="374015" cy="372745"/>
                <wp:effectExtent l="0" t="0" r="0" b="0"/>
                <wp:wrapNone/>
                <wp:docPr id="40" name="组合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3662" y="-2098"/>
                          <a:chExt cx="589" cy="587"/>
                        </a:xfrm>
                      </wpg:grpSpPr>
                      <wps:wsp>
                        <wps:cNvPr id="41" name="Freeform 285"/>
                        <wps:cNvSpPr>
                          <a:spLocks/>
                        </wps:cNvSpPr>
                        <wps:spPr bwMode="auto">
                          <a:xfrm>
                            <a:off x="3672" y="-2088"/>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86"/>
                        <wps:cNvSpPr>
                          <a:spLocks/>
                        </wps:cNvSpPr>
                        <wps:spPr bwMode="auto">
                          <a:xfrm>
                            <a:off x="3672" y="-2088"/>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F32A2" id="组合 40" o:spid="_x0000_s1026" style="position:absolute;margin-left:183.1pt;margin-top:-104.9pt;width:29.45pt;height:29.35pt;z-index:-251563008;mso-position-horizontal-relative:page" coordorigin="3662,-2098"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" o:allowincell="f">
                <v:shape id="Freeform 285" o:spid="_x0000_s1027" style="position:absolute;left:3672;top:-2088;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" path="m284,l208,10,140,38,83,82,38,140,10,207,,283r10,75l38,426r45,57l140,527r68,29l284,566r75,-10l427,527r58,-44l529,426r29,-68l568,283,558,207,529,140,485,82,427,38,359,10,284,xe" fillcolor="#00af50" stroked="f">
                  <v:path arrowok="t" o:connecttype="custom" o:connectlocs="284,0;208,10;140,38;83,82;38,140;10,207;0,283;10,358;38,426;83,483;140,527;208,556;284,566;359,556;427,527;485,483;529,426;558,358;568,283;558,207;529,140;485,82;427,38;359,10;284,0" o:connectangles="0,0,0,0,0,0,0,0,0,0,0,0,0,0,0,0,0,0,0,0,0,0,0,0,0"/>
                </v:shape>
                <v:shape id="Freeform 286" o:spid="_x0000_s1028" style="position:absolute;left:3672;top:-2088;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v:group>
            </w:pict>
          </mc:Fallback>
        </mc:AlternateContent>
      </w:r>
      <w:r w:rsidR="004911BA">
        <w:rPr>
          <w:noProof/>
        </w:rPr>
        <mc:AlternateContent>
          <mc:Choice Requires="wpg">
            <w:drawing>
              <wp:anchor distT="0" distB="0" distL="114300" distR="114300" simplePos="0" relativeHeight="251754496" behindDoc="1" locked="0" layoutInCell="0" allowOverlap="1" wp14:anchorId="1A19B732" wp14:editId="6795B747">
                <wp:simplePos x="0" y="0"/>
                <wp:positionH relativeFrom="page">
                  <wp:posOffset>4839970</wp:posOffset>
                </wp:positionH>
                <wp:positionV relativeFrom="paragraph">
                  <wp:posOffset>-1332230</wp:posOffset>
                </wp:positionV>
                <wp:extent cx="374015" cy="372745"/>
                <wp:effectExtent l="0" t="0" r="0" b="0"/>
                <wp:wrapNone/>
                <wp:docPr id="30"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372745"/>
                          <a:chOff x="7622" y="-2098"/>
                          <a:chExt cx="589" cy="587"/>
                        </a:xfrm>
                      </wpg:grpSpPr>
                      <wps:wsp>
                        <wps:cNvPr id="31" name="Freeform 318"/>
                        <wps:cNvSpPr>
                          <a:spLocks/>
                        </wps:cNvSpPr>
                        <wps:spPr bwMode="auto">
                          <a:xfrm>
                            <a:off x="7632" y="-2088"/>
                            <a:ext cx="569" cy="567"/>
                          </a:xfrm>
                          <a:custGeom>
                            <a:avLst/>
                            <a:gdLst>
                              <a:gd name="T0" fmla="*/ 284 w 569"/>
                              <a:gd name="T1" fmla="*/ 0 h 567"/>
                              <a:gd name="T2" fmla="*/ 208 w 569"/>
                              <a:gd name="T3" fmla="*/ 10 h 567"/>
                              <a:gd name="T4" fmla="*/ 140 w 569"/>
                              <a:gd name="T5" fmla="*/ 38 h 567"/>
                              <a:gd name="T6" fmla="*/ 83 w 569"/>
                              <a:gd name="T7" fmla="*/ 82 h 567"/>
                              <a:gd name="T8" fmla="*/ 38 w 569"/>
                              <a:gd name="T9" fmla="*/ 140 h 567"/>
                              <a:gd name="T10" fmla="*/ 10 w 569"/>
                              <a:gd name="T11" fmla="*/ 207 h 567"/>
                              <a:gd name="T12" fmla="*/ 0 w 569"/>
                              <a:gd name="T13" fmla="*/ 283 h 567"/>
                              <a:gd name="T14" fmla="*/ 10 w 569"/>
                              <a:gd name="T15" fmla="*/ 358 h 567"/>
                              <a:gd name="T16" fmla="*/ 38 w 569"/>
                              <a:gd name="T17" fmla="*/ 426 h 567"/>
                              <a:gd name="T18" fmla="*/ 83 w 569"/>
                              <a:gd name="T19" fmla="*/ 483 h 567"/>
                              <a:gd name="T20" fmla="*/ 140 w 569"/>
                              <a:gd name="T21" fmla="*/ 527 h 567"/>
                              <a:gd name="T22" fmla="*/ 208 w 569"/>
                              <a:gd name="T23" fmla="*/ 556 h 567"/>
                              <a:gd name="T24" fmla="*/ 284 w 569"/>
                              <a:gd name="T25" fmla="*/ 566 h 567"/>
                              <a:gd name="T26" fmla="*/ 359 w 569"/>
                              <a:gd name="T27" fmla="*/ 556 h 567"/>
                              <a:gd name="T28" fmla="*/ 427 w 569"/>
                              <a:gd name="T29" fmla="*/ 527 h 567"/>
                              <a:gd name="T30" fmla="*/ 485 w 569"/>
                              <a:gd name="T31" fmla="*/ 483 h 567"/>
                              <a:gd name="T32" fmla="*/ 529 w 569"/>
                              <a:gd name="T33" fmla="*/ 426 h 567"/>
                              <a:gd name="T34" fmla="*/ 558 w 569"/>
                              <a:gd name="T35" fmla="*/ 358 h 567"/>
                              <a:gd name="T36" fmla="*/ 568 w 569"/>
                              <a:gd name="T37" fmla="*/ 283 h 567"/>
                              <a:gd name="T38" fmla="*/ 558 w 569"/>
                              <a:gd name="T39" fmla="*/ 207 h 567"/>
                              <a:gd name="T40" fmla="*/ 529 w 569"/>
                              <a:gd name="T41" fmla="*/ 140 h 567"/>
                              <a:gd name="T42" fmla="*/ 485 w 569"/>
                              <a:gd name="T43" fmla="*/ 82 h 567"/>
                              <a:gd name="T44" fmla="*/ 427 w 569"/>
                              <a:gd name="T45" fmla="*/ 38 h 567"/>
                              <a:gd name="T46" fmla="*/ 359 w 569"/>
                              <a:gd name="T47" fmla="*/ 10 h 567"/>
                              <a:gd name="T48" fmla="*/ 284 w 569"/>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284" y="0"/>
                                </a:moveTo>
                                <a:lnTo>
                                  <a:pt x="208" y="10"/>
                                </a:lnTo>
                                <a:lnTo>
                                  <a:pt x="140" y="38"/>
                                </a:lnTo>
                                <a:lnTo>
                                  <a:pt x="83" y="82"/>
                                </a:lnTo>
                                <a:lnTo>
                                  <a:pt x="38" y="140"/>
                                </a:lnTo>
                                <a:lnTo>
                                  <a:pt x="10" y="207"/>
                                </a:lnTo>
                                <a:lnTo>
                                  <a:pt x="0" y="283"/>
                                </a:lnTo>
                                <a:lnTo>
                                  <a:pt x="10" y="358"/>
                                </a:lnTo>
                                <a:lnTo>
                                  <a:pt x="38" y="426"/>
                                </a:lnTo>
                                <a:lnTo>
                                  <a:pt x="83" y="483"/>
                                </a:lnTo>
                                <a:lnTo>
                                  <a:pt x="140" y="527"/>
                                </a:lnTo>
                                <a:lnTo>
                                  <a:pt x="208" y="556"/>
                                </a:lnTo>
                                <a:lnTo>
                                  <a:pt x="284" y="566"/>
                                </a:lnTo>
                                <a:lnTo>
                                  <a:pt x="359" y="556"/>
                                </a:lnTo>
                                <a:lnTo>
                                  <a:pt x="427" y="527"/>
                                </a:lnTo>
                                <a:lnTo>
                                  <a:pt x="485" y="483"/>
                                </a:lnTo>
                                <a:lnTo>
                                  <a:pt x="529" y="426"/>
                                </a:lnTo>
                                <a:lnTo>
                                  <a:pt x="558" y="358"/>
                                </a:lnTo>
                                <a:lnTo>
                                  <a:pt x="568" y="283"/>
                                </a:lnTo>
                                <a:lnTo>
                                  <a:pt x="558" y="207"/>
                                </a:lnTo>
                                <a:lnTo>
                                  <a:pt x="529" y="140"/>
                                </a:lnTo>
                                <a:lnTo>
                                  <a:pt x="485" y="82"/>
                                </a:lnTo>
                                <a:lnTo>
                                  <a:pt x="427" y="38"/>
                                </a:lnTo>
                                <a:lnTo>
                                  <a:pt x="359" y="10"/>
                                </a:lnTo>
                                <a:lnTo>
                                  <a:pt x="284"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19"/>
                        <wps:cNvSpPr>
                          <a:spLocks/>
                        </wps:cNvSpPr>
                        <wps:spPr bwMode="auto">
                          <a:xfrm>
                            <a:off x="7632" y="-2088"/>
                            <a:ext cx="569" cy="567"/>
                          </a:xfrm>
                          <a:custGeom>
                            <a:avLst/>
                            <a:gdLst>
                              <a:gd name="T0" fmla="*/ 0 w 569"/>
                              <a:gd name="T1" fmla="*/ 283 h 567"/>
                              <a:gd name="T2" fmla="*/ 10 w 569"/>
                              <a:gd name="T3" fmla="*/ 207 h 567"/>
                              <a:gd name="T4" fmla="*/ 38 w 569"/>
                              <a:gd name="T5" fmla="*/ 140 h 567"/>
                              <a:gd name="T6" fmla="*/ 83 w 569"/>
                              <a:gd name="T7" fmla="*/ 82 h 567"/>
                              <a:gd name="T8" fmla="*/ 140 w 569"/>
                              <a:gd name="T9" fmla="*/ 38 h 567"/>
                              <a:gd name="T10" fmla="*/ 208 w 569"/>
                              <a:gd name="T11" fmla="*/ 10 h 567"/>
                              <a:gd name="T12" fmla="*/ 284 w 569"/>
                              <a:gd name="T13" fmla="*/ 0 h 567"/>
                              <a:gd name="T14" fmla="*/ 359 w 569"/>
                              <a:gd name="T15" fmla="*/ 10 h 567"/>
                              <a:gd name="T16" fmla="*/ 427 w 569"/>
                              <a:gd name="T17" fmla="*/ 38 h 567"/>
                              <a:gd name="T18" fmla="*/ 485 w 569"/>
                              <a:gd name="T19" fmla="*/ 82 h 567"/>
                              <a:gd name="T20" fmla="*/ 529 w 569"/>
                              <a:gd name="T21" fmla="*/ 140 h 567"/>
                              <a:gd name="T22" fmla="*/ 558 w 569"/>
                              <a:gd name="T23" fmla="*/ 207 h 567"/>
                              <a:gd name="T24" fmla="*/ 568 w 569"/>
                              <a:gd name="T25" fmla="*/ 283 h 567"/>
                              <a:gd name="T26" fmla="*/ 558 w 569"/>
                              <a:gd name="T27" fmla="*/ 358 h 567"/>
                              <a:gd name="T28" fmla="*/ 529 w 569"/>
                              <a:gd name="T29" fmla="*/ 426 h 567"/>
                              <a:gd name="T30" fmla="*/ 485 w 569"/>
                              <a:gd name="T31" fmla="*/ 483 h 567"/>
                              <a:gd name="T32" fmla="*/ 427 w 569"/>
                              <a:gd name="T33" fmla="*/ 527 h 567"/>
                              <a:gd name="T34" fmla="*/ 359 w 569"/>
                              <a:gd name="T35" fmla="*/ 556 h 567"/>
                              <a:gd name="T36" fmla="*/ 284 w 569"/>
                              <a:gd name="T37" fmla="*/ 566 h 567"/>
                              <a:gd name="T38" fmla="*/ 208 w 569"/>
                              <a:gd name="T39" fmla="*/ 556 h 567"/>
                              <a:gd name="T40" fmla="*/ 140 w 569"/>
                              <a:gd name="T41" fmla="*/ 527 h 567"/>
                              <a:gd name="T42" fmla="*/ 83 w 569"/>
                              <a:gd name="T43" fmla="*/ 483 h 567"/>
                              <a:gd name="T44" fmla="*/ 38 w 569"/>
                              <a:gd name="T45" fmla="*/ 426 h 567"/>
                              <a:gd name="T46" fmla="*/ 10 w 569"/>
                              <a:gd name="T47" fmla="*/ 358 h 567"/>
                              <a:gd name="T48" fmla="*/ 0 w 569"/>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9" h="567">
                                <a:moveTo>
                                  <a:pt x="0" y="283"/>
                                </a:moveTo>
                                <a:lnTo>
                                  <a:pt x="10" y="207"/>
                                </a:lnTo>
                                <a:lnTo>
                                  <a:pt x="38" y="140"/>
                                </a:lnTo>
                                <a:lnTo>
                                  <a:pt x="83" y="82"/>
                                </a:lnTo>
                                <a:lnTo>
                                  <a:pt x="140" y="38"/>
                                </a:lnTo>
                                <a:lnTo>
                                  <a:pt x="208" y="10"/>
                                </a:lnTo>
                                <a:lnTo>
                                  <a:pt x="284" y="0"/>
                                </a:lnTo>
                                <a:lnTo>
                                  <a:pt x="359" y="10"/>
                                </a:lnTo>
                                <a:lnTo>
                                  <a:pt x="427" y="38"/>
                                </a:lnTo>
                                <a:lnTo>
                                  <a:pt x="485" y="82"/>
                                </a:lnTo>
                                <a:lnTo>
                                  <a:pt x="529" y="140"/>
                                </a:lnTo>
                                <a:lnTo>
                                  <a:pt x="558" y="207"/>
                                </a:lnTo>
                                <a:lnTo>
                                  <a:pt x="568" y="283"/>
                                </a:lnTo>
                                <a:lnTo>
                                  <a:pt x="558" y="358"/>
                                </a:lnTo>
                                <a:lnTo>
                                  <a:pt x="529" y="426"/>
                                </a:lnTo>
                                <a:lnTo>
                                  <a:pt x="485" y="483"/>
                                </a:lnTo>
                                <a:lnTo>
                                  <a:pt x="427" y="527"/>
                                </a:lnTo>
                                <a:lnTo>
                                  <a:pt x="359" y="556"/>
                                </a:lnTo>
                                <a:lnTo>
                                  <a:pt x="284" y="566"/>
                                </a:lnTo>
                                <a:lnTo>
                                  <a:pt x="208" y="556"/>
                                </a:lnTo>
                                <a:lnTo>
                                  <a:pt x="140" y="527"/>
                                </a:lnTo>
                                <a:lnTo>
                                  <a:pt x="83"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463C8" id="组合 7" o:spid="_x0000_s1026" style="position:absolute;margin-left:381.1pt;margin-top:-104.9pt;width:29.45pt;height:29.35pt;z-index:-251561984;mso-position-horizontal-relative:page" coordorigin="7622,-2098" coordsize="589,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" o:allowincell="f">
                <v:shape id="Freeform 318" o:spid="_x0000_s1027" style="position:absolute;left:7632;top:-2088;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" path="m284,l208,10,140,38,83,82,38,140,10,207,,283r10,75l38,426r45,57l140,527r68,29l284,566r75,-10l427,527r58,-44l529,426r29,-68l568,283,558,207,529,140,485,82,427,38,359,10,284,xe" fillcolor="#ffc000" stroked="f">
                  <v:path arrowok="t" o:connecttype="custom" o:connectlocs="284,0;208,10;140,38;83,82;38,140;10,207;0,283;10,358;38,426;83,483;140,527;208,556;284,566;359,556;427,527;485,483;529,426;558,358;568,283;558,207;529,140;485,82;427,38;359,10;284,0" o:connectangles="0,0,0,0,0,0,0,0,0,0,0,0,0,0,0,0,0,0,0,0,0,0,0,0,0"/>
                </v:shape>
                <v:shape id="Freeform 319" o:spid="_x0000_s1028" style="position:absolute;left:7632;top:-2088;width:569;height:567;visibility:visible;mso-wrap-style:square;v-text-anchor:top" coordsize="569,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" path="m,283l10,207,38,140,83,82,140,38,208,10,284,r75,10l427,38r58,44l529,140r29,67l568,283r-10,75l529,426r-44,57l427,527r-68,29l284,566,208,556,140,527,83,483,38,426,10,358,,283xe" filled="f" strokeweight=".96pt">
                  <v:path arrowok="t" o:connecttype="custom" o:connectlocs="0,283;10,207;38,140;83,82;140,38;208,10;284,0;359,10;427,38;485,82;529,140;558,207;568,283;558,358;529,426;485,483;427,527;359,556;284,566;208,556;140,527;83,483;38,426;10,358;0,283" o:connectangles="0,0,0,0,0,0,0,0,0,0,0,0,0,0,0,0,0,0,0,0,0,0,0,0,0"/>
                </v:shape>
                <w10:wrap anchorx="page"/>
              </v:group>
            </w:pict>
          </mc:Fallback>
        </mc:AlternateContent>
      </w:r>
      <w:r w:rsidR="004911BA">
        <w:rPr>
          <w:noProof/>
        </w:rPr>
        <mc:AlternateContent>
          <mc:Choice Requires="wpg">
            <w:drawing>
              <wp:anchor distT="0" distB="0" distL="114300" distR="114300" simplePos="0" relativeHeight="251755520" behindDoc="1" locked="0" layoutInCell="0" allowOverlap="1" wp14:anchorId="75A50EE2" wp14:editId="5838EA1D">
                <wp:simplePos x="0" y="0"/>
                <wp:positionH relativeFrom="page">
                  <wp:posOffset>2954655</wp:posOffset>
                </wp:positionH>
                <wp:positionV relativeFrom="paragraph">
                  <wp:posOffset>-1332230</wp:posOffset>
                </wp:positionV>
                <wp:extent cx="372745" cy="372745"/>
                <wp:effectExtent l="0" t="0" r="0" b="0"/>
                <wp:wrapNone/>
                <wp:docPr id="27"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4653" y="-2098"/>
                          <a:chExt cx="587" cy="587"/>
                        </a:xfrm>
                      </wpg:grpSpPr>
                      <wps:wsp>
                        <wps:cNvPr id="28" name="Freeform 321"/>
                        <wps:cNvSpPr>
                          <a:spLocks/>
                        </wps:cNvSpPr>
                        <wps:spPr bwMode="auto">
                          <a:xfrm>
                            <a:off x="4663" y="-2088"/>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22"/>
                        <wps:cNvSpPr>
                          <a:spLocks/>
                        </wps:cNvSpPr>
                        <wps:spPr bwMode="auto">
                          <a:xfrm>
                            <a:off x="4663" y="-2088"/>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7EFAF" id="组合 4" o:spid="_x0000_s1026" style="position:absolute;margin-left:232.65pt;margin-top:-104.9pt;width:29.35pt;height:29.35pt;z-index:-251560960;mso-position-horizontal-relative:page" coordorigin="4653,-2098"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" o:allowincell="f">
                <v:shape id="Freeform 321" o:spid="_x0000_s1027" style="position:absolute;left:4663;top:-2088;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" path="m283,l207,10,140,38,82,82,38,140,10,207,,283r10,75l38,426r44,57l140,527r67,29l283,566r75,-10l426,527r57,-44l527,426r29,-68l566,283,556,207,527,140,483,82,426,38,358,10,283,xe" fillcolor="red" stroked="f">
                  <v:path arrowok="t" o:connecttype="custom" o:connectlocs="283,0;207,10;140,38;82,82;38,140;10,207;0,283;10,358;38,426;82,483;140,527;207,556;283,566;358,556;426,527;483,483;527,426;556,358;566,283;556,207;527,140;483,82;426,38;358,10;283,0" o:connectangles="0,0,0,0,0,0,0,0,0,0,0,0,0,0,0,0,0,0,0,0,0,0,0,0,0"/>
                </v:shape>
                <v:shape id="Freeform 322" o:spid="_x0000_s1028" style="position:absolute;left:4663;top:-2088;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v:group>
            </w:pict>
          </mc:Fallback>
        </mc:AlternateContent>
      </w:r>
      <w:r w:rsidR="004911BA">
        <w:rPr>
          <w:noProof/>
        </w:rPr>
        <mc:AlternateContent>
          <mc:Choice Requires="wpg">
            <w:drawing>
              <wp:anchor distT="0" distB="0" distL="114300" distR="114300" simplePos="0" relativeHeight="251756544" behindDoc="1" locked="0" layoutInCell="0" allowOverlap="1" wp14:anchorId="1A7A37AC" wp14:editId="5DB692DB">
                <wp:simplePos x="0" y="0"/>
                <wp:positionH relativeFrom="page">
                  <wp:posOffset>4211955</wp:posOffset>
                </wp:positionH>
                <wp:positionV relativeFrom="paragraph">
                  <wp:posOffset>-1332230</wp:posOffset>
                </wp:positionV>
                <wp:extent cx="372745" cy="372745"/>
                <wp:effectExtent l="0" t="0" r="0" b="0"/>
                <wp:wrapNone/>
                <wp:docPr id="24"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372745"/>
                          <a:chOff x="6633" y="-2098"/>
                          <a:chExt cx="587" cy="587"/>
                        </a:xfrm>
                      </wpg:grpSpPr>
                      <wps:wsp>
                        <wps:cNvPr id="25" name="Freeform 324"/>
                        <wps:cNvSpPr>
                          <a:spLocks/>
                        </wps:cNvSpPr>
                        <wps:spPr bwMode="auto">
                          <a:xfrm>
                            <a:off x="6643" y="-2088"/>
                            <a:ext cx="567" cy="567"/>
                          </a:xfrm>
                          <a:custGeom>
                            <a:avLst/>
                            <a:gdLst>
                              <a:gd name="T0" fmla="*/ 283 w 567"/>
                              <a:gd name="T1" fmla="*/ 0 h 567"/>
                              <a:gd name="T2" fmla="*/ 207 w 567"/>
                              <a:gd name="T3" fmla="*/ 10 h 567"/>
                              <a:gd name="T4" fmla="*/ 140 w 567"/>
                              <a:gd name="T5" fmla="*/ 38 h 567"/>
                              <a:gd name="T6" fmla="*/ 82 w 567"/>
                              <a:gd name="T7" fmla="*/ 82 h 567"/>
                              <a:gd name="T8" fmla="*/ 38 w 567"/>
                              <a:gd name="T9" fmla="*/ 140 h 567"/>
                              <a:gd name="T10" fmla="*/ 10 w 567"/>
                              <a:gd name="T11" fmla="*/ 207 h 567"/>
                              <a:gd name="T12" fmla="*/ 0 w 567"/>
                              <a:gd name="T13" fmla="*/ 283 h 567"/>
                              <a:gd name="T14" fmla="*/ 10 w 567"/>
                              <a:gd name="T15" fmla="*/ 358 h 567"/>
                              <a:gd name="T16" fmla="*/ 38 w 567"/>
                              <a:gd name="T17" fmla="*/ 426 h 567"/>
                              <a:gd name="T18" fmla="*/ 82 w 567"/>
                              <a:gd name="T19" fmla="*/ 483 h 567"/>
                              <a:gd name="T20" fmla="*/ 140 w 567"/>
                              <a:gd name="T21" fmla="*/ 527 h 567"/>
                              <a:gd name="T22" fmla="*/ 207 w 567"/>
                              <a:gd name="T23" fmla="*/ 556 h 567"/>
                              <a:gd name="T24" fmla="*/ 283 w 567"/>
                              <a:gd name="T25" fmla="*/ 566 h 567"/>
                              <a:gd name="T26" fmla="*/ 358 w 567"/>
                              <a:gd name="T27" fmla="*/ 556 h 567"/>
                              <a:gd name="T28" fmla="*/ 426 w 567"/>
                              <a:gd name="T29" fmla="*/ 527 h 567"/>
                              <a:gd name="T30" fmla="*/ 483 w 567"/>
                              <a:gd name="T31" fmla="*/ 483 h 567"/>
                              <a:gd name="T32" fmla="*/ 527 w 567"/>
                              <a:gd name="T33" fmla="*/ 426 h 567"/>
                              <a:gd name="T34" fmla="*/ 556 w 567"/>
                              <a:gd name="T35" fmla="*/ 358 h 567"/>
                              <a:gd name="T36" fmla="*/ 566 w 567"/>
                              <a:gd name="T37" fmla="*/ 283 h 567"/>
                              <a:gd name="T38" fmla="*/ 556 w 567"/>
                              <a:gd name="T39" fmla="*/ 207 h 567"/>
                              <a:gd name="T40" fmla="*/ 527 w 567"/>
                              <a:gd name="T41" fmla="*/ 140 h 567"/>
                              <a:gd name="T42" fmla="*/ 483 w 567"/>
                              <a:gd name="T43" fmla="*/ 82 h 567"/>
                              <a:gd name="T44" fmla="*/ 426 w 567"/>
                              <a:gd name="T45" fmla="*/ 38 h 567"/>
                              <a:gd name="T46" fmla="*/ 358 w 567"/>
                              <a:gd name="T47" fmla="*/ 10 h 567"/>
                              <a:gd name="T48" fmla="*/ 283 w 567"/>
                              <a:gd name="T4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283" y="0"/>
                                </a:moveTo>
                                <a:lnTo>
                                  <a:pt x="207" y="10"/>
                                </a:lnTo>
                                <a:lnTo>
                                  <a:pt x="140" y="38"/>
                                </a:lnTo>
                                <a:lnTo>
                                  <a:pt x="82" y="82"/>
                                </a:lnTo>
                                <a:lnTo>
                                  <a:pt x="38" y="140"/>
                                </a:lnTo>
                                <a:lnTo>
                                  <a:pt x="10" y="207"/>
                                </a:lnTo>
                                <a:lnTo>
                                  <a:pt x="0" y="283"/>
                                </a:lnTo>
                                <a:lnTo>
                                  <a:pt x="10" y="358"/>
                                </a:lnTo>
                                <a:lnTo>
                                  <a:pt x="38" y="426"/>
                                </a:lnTo>
                                <a:lnTo>
                                  <a:pt x="82" y="483"/>
                                </a:lnTo>
                                <a:lnTo>
                                  <a:pt x="140" y="527"/>
                                </a:lnTo>
                                <a:lnTo>
                                  <a:pt x="207" y="556"/>
                                </a:lnTo>
                                <a:lnTo>
                                  <a:pt x="283" y="566"/>
                                </a:lnTo>
                                <a:lnTo>
                                  <a:pt x="358" y="556"/>
                                </a:lnTo>
                                <a:lnTo>
                                  <a:pt x="426" y="527"/>
                                </a:lnTo>
                                <a:lnTo>
                                  <a:pt x="483" y="483"/>
                                </a:lnTo>
                                <a:lnTo>
                                  <a:pt x="527" y="426"/>
                                </a:lnTo>
                                <a:lnTo>
                                  <a:pt x="556" y="358"/>
                                </a:lnTo>
                                <a:lnTo>
                                  <a:pt x="566" y="283"/>
                                </a:lnTo>
                                <a:lnTo>
                                  <a:pt x="556" y="207"/>
                                </a:lnTo>
                                <a:lnTo>
                                  <a:pt x="527" y="140"/>
                                </a:lnTo>
                                <a:lnTo>
                                  <a:pt x="483" y="82"/>
                                </a:lnTo>
                                <a:lnTo>
                                  <a:pt x="426" y="38"/>
                                </a:lnTo>
                                <a:lnTo>
                                  <a:pt x="358" y="10"/>
                                </a:lnTo>
                                <a:lnTo>
                                  <a:pt x="2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25"/>
                        <wps:cNvSpPr>
                          <a:spLocks/>
                        </wps:cNvSpPr>
                        <wps:spPr bwMode="auto">
                          <a:xfrm>
                            <a:off x="6643" y="-2088"/>
                            <a:ext cx="567" cy="567"/>
                          </a:xfrm>
                          <a:custGeom>
                            <a:avLst/>
                            <a:gdLst>
                              <a:gd name="T0" fmla="*/ 0 w 567"/>
                              <a:gd name="T1" fmla="*/ 283 h 567"/>
                              <a:gd name="T2" fmla="*/ 10 w 567"/>
                              <a:gd name="T3" fmla="*/ 207 h 567"/>
                              <a:gd name="T4" fmla="*/ 38 w 567"/>
                              <a:gd name="T5" fmla="*/ 140 h 567"/>
                              <a:gd name="T6" fmla="*/ 82 w 567"/>
                              <a:gd name="T7" fmla="*/ 82 h 567"/>
                              <a:gd name="T8" fmla="*/ 140 w 567"/>
                              <a:gd name="T9" fmla="*/ 38 h 567"/>
                              <a:gd name="T10" fmla="*/ 207 w 567"/>
                              <a:gd name="T11" fmla="*/ 10 h 567"/>
                              <a:gd name="T12" fmla="*/ 283 w 567"/>
                              <a:gd name="T13" fmla="*/ 0 h 567"/>
                              <a:gd name="T14" fmla="*/ 358 w 567"/>
                              <a:gd name="T15" fmla="*/ 10 h 567"/>
                              <a:gd name="T16" fmla="*/ 426 w 567"/>
                              <a:gd name="T17" fmla="*/ 38 h 567"/>
                              <a:gd name="T18" fmla="*/ 483 w 567"/>
                              <a:gd name="T19" fmla="*/ 82 h 567"/>
                              <a:gd name="T20" fmla="*/ 527 w 567"/>
                              <a:gd name="T21" fmla="*/ 140 h 567"/>
                              <a:gd name="T22" fmla="*/ 556 w 567"/>
                              <a:gd name="T23" fmla="*/ 207 h 567"/>
                              <a:gd name="T24" fmla="*/ 566 w 567"/>
                              <a:gd name="T25" fmla="*/ 283 h 567"/>
                              <a:gd name="T26" fmla="*/ 556 w 567"/>
                              <a:gd name="T27" fmla="*/ 358 h 567"/>
                              <a:gd name="T28" fmla="*/ 527 w 567"/>
                              <a:gd name="T29" fmla="*/ 426 h 567"/>
                              <a:gd name="T30" fmla="*/ 483 w 567"/>
                              <a:gd name="T31" fmla="*/ 483 h 567"/>
                              <a:gd name="T32" fmla="*/ 426 w 567"/>
                              <a:gd name="T33" fmla="*/ 527 h 567"/>
                              <a:gd name="T34" fmla="*/ 358 w 567"/>
                              <a:gd name="T35" fmla="*/ 556 h 567"/>
                              <a:gd name="T36" fmla="*/ 283 w 567"/>
                              <a:gd name="T37" fmla="*/ 566 h 567"/>
                              <a:gd name="T38" fmla="*/ 207 w 567"/>
                              <a:gd name="T39" fmla="*/ 556 h 567"/>
                              <a:gd name="T40" fmla="*/ 140 w 567"/>
                              <a:gd name="T41" fmla="*/ 527 h 567"/>
                              <a:gd name="T42" fmla="*/ 82 w 567"/>
                              <a:gd name="T43" fmla="*/ 483 h 567"/>
                              <a:gd name="T44" fmla="*/ 38 w 567"/>
                              <a:gd name="T45" fmla="*/ 426 h 567"/>
                              <a:gd name="T46" fmla="*/ 10 w 567"/>
                              <a:gd name="T47" fmla="*/ 358 h 567"/>
                              <a:gd name="T48" fmla="*/ 0 w 567"/>
                              <a:gd name="T49" fmla="*/ 28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7" h="567">
                                <a:moveTo>
                                  <a:pt x="0" y="283"/>
                                </a:moveTo>
                                <a:lnTo>
                                  <a:pt x="10" y="207"/>
                                </a:lnTo>
                                <a:lnTo>
                                  <a:pt x="38" y="140"/>
                                </a:lnTo>
                                <a:lnTo>
                                  <a:pt x="82" y="82"/>
                                </a:lnTo>
                                <a:lnTo>
                                  <a:pt x="140" y="38"/>
                                </a:lnTo>
                                <a:lnTo>
                                  <a:pt x="207" y="10"/>
                                </a:lnTo>
                                <a:lnTo>
                                  <a:pt x="283" y="0"/>
                                </a:lnTo>
                                <a:lnTo>
                                  <a:pt x="358" y="10"/>
                                </a:lnTo>
                                <a:lnTo>
                                  <a:pt x="426" y="38"/>
                                </a:lnTo>
                                <a:lnTo>
                                  <a:pt x="483" y="82"/>
                                </a:lnTo>
                                <a:lnTo>
                                  <a:pt x="527" y="140"/>
                                </a:lnTo>
                                <a:lnTo>
                                  <a:pt x="556" y="207"/>
                                </a:lnTo>
                                <a:lnTo>
                                  <a:pt x="566" y="283"/>
                                </a:lnTo>
                                <a:lnTo>
                                  <a:pt x="556" y="358"/>
                                </a:lnTo>
                                <a:lnTo>
                                  <a:pt x="527" y="426"/>
                                </a:lnTo>
                                <a:lnTo>
                                  <a:pt x="483" y="483"/>
                                </a:lnTo>
                                <a:lnTo>
                                  <a:pt x="426" y="527"/>
                                </a:lnTo>
                                <a:lnTo>
                                  <a:pt x="358" y="556"/>
                                </a:lnTo>
                                <a:lnTo>
                                  <a:pt x="283" y="566"/>
                                </a:lnTo>
                                <a:lnTo>
                                  <a:pt x="207" y="556"/>
                                </a:lnTo>
                                <a:lnTo>
                                  <a:pt x="140" y="527"/>
                                </a:lnTo>
                                <a:lnTo>
                                  <a:pt x="82" y="483"/>
                                </a:lnTo>
                                <a:lnTo>
                                  <a:pt x="38" y="426"/>
                                </a:lnTo>
                                <a:lnTo>
                                  <a:pt x="10" y="358"/>
                                </a:lnTo>
                                <a:lnTo>
                                  <a:pt x="0" y="28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DD027" id="组合 1" o:spid="_x0000_s1026" style="position:absolute;margin-left:331.65pt;margin-top:-104.9pt;width:29.35pt;height:29.35pt;z-index:-251559936;mso-position-horizontal-relative:page" coordorigin="6633,-2098" coordsize="587,5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" o:allowincell="f">
                <v:shape id="Freeform 324" o:spid="_x0000_s1027" style="position:absolute;left:6643;top:-2088;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" path="m283,l207,10,140,38,82,82,38,140,10,207,,283r10,75l38,426r44,57l140,527r67,29l283,566r75,-10l426,527r57,-44l527,426r29,-68l566,283,556,207,527,140,483,82,426,38,358,10,283,xe" fillcolor="#00af50" stroked="f">
                  <v:path arrowok="t" o:connecttype="custom" o:connectlocs="283,0;207,10;140,38;82,82;38,140;10,207;0,283;10,358;38,426;82,483;140,527;207,556;283,566;358,556;426,527;483,483;527,426;556,358;566,283;556,207;527,140;483,82;426,38;358,10;283,0" o:connectangles="0,0,0,0,0,0,0,0,0,0,0,0,0,0,0,0,0,0,0,0,0,0,0,0,0"/>
                </v:shape>
                <v:shape id="Freeform 325" o:spid="_x0000_s1028" style="position:absolute;left:6643;top:-2088;width:567;height:567;visibility:visible;mso-wrap-style:square;v-text-anchor:top" coordsize="567,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" path="m,283l10,207,38,140,82,82,140,38,207,10,283,r75,10l426,38r57,44l527,140r29,67l566,283r-10,75l527,426r-44,57l426,527r-68,29l283,566,207,556,140,527,82,483,38,426,10,358,,283xe" filled="f" strokeweight=".96pt">
                  <v:path arrowok="t" o:connecttype="custom" o:connectlocs="0,283;10,207;38,140;82,82;140,38;207,10;283,0;358,10;426,38;483,82;527,140;556,207;566,283;556,358;527,426;483,483;426,527;358,556;283,566;207,556;140,527;82,483;38,426;10,358;0,283" o:connectangles="0,0,0,0,0,0,0,0,0,0,0,0,0,0,0,0,0,0,0,0,0,0,0,0,0"/>
                </v:shape>
                <w10:wrap anchorx="page"/>
              </v:group>
            </w:pict>
          </mc:Fallback>
        </mc:AlternateContent>
      </w:r>
      <w:r w:rsidRPr="009056BA">
        <w:rPr>
          <w:rFonts w:ascii="Book Antiqua" w:hAnsi="Book Antiqua"/>
        </w:rPr>
        <w:t xml:space="preserve">: </w:t>
      </w:r>
      <w:r w:rsidR="00465917" w:rsidRPr="009056BA">
        <w:rPr>
          <w:rFonts w:ascii="Book Antiqua" w:hAnsi="Book Antiqua"/>
        </w:rPr>
        <w:t>Low</w:t>
      </w:r>
      <w:r w:rsidRPr="009056BA">
        <w:rPr>
          <w:rFonts w:ascii="Book Antiqua" w:hAnsi="Book Antiqua"/>
        </w:rPr>
        <w:t xml:space="preserve">; (?): </w:t>
      </w:r>
      <w:r w:rsidR="00465917" w:rsidRPr="009056BA">
        <w:rPr>
          <w:rFonts w:ascii="Book Antiqua" w:hAnsi="Book Antiqua"/>
          <w:caps/>
        </w:rPr>
        <w:t>u</w:t>
      </w:r>
      <w:r w:rsidR="00465917" w:rsidRPr="009056BA">
        <w:rPr>
          <w:rFonts w:ascii="Book Antiqua" w:hAnsi="Book Antiqua"/>
        </w:rPr>
        <w:t>nclear</w:t>
      </w:r>
      <w:r w:rsidRPr="009056BA">
        <w:rPr>
          <w:rFonts w:ascii="Book Antiqua" w:hAnsi="Book Antiqua"/>
        </w:rPr>
        <w:t>;</w:t>
      </w:r>
      <w:r w:rsidR="00465917" w:rsidRPr="009056BA">
        <w:rPr>
          <w:rFonts w:ascii="Book Antiqua" w:hAnsi="Book Antiqua"/>
        </w:rPr>
        <w:t xml:space="preserve"> </w:t>
      </w:r>
      <w:r w:rsidRPr="009056BA">
        <w:rPr>
          <w:rFonts w:ascii="Book Antiqua" w:hAnsi="Book Antiqua"/>
        </w:rPr>
        <w:t xml:space="preserve">(-): </w:t>
      </w:r>
      <w:r w:rsidR="00465917" w:rsidRPr="009056BA">
        <w:rPr>
          <w:rFonts w:ascii="Book Antiqua" w:hAnsi="Book Antiqua"/>
          <w:caps/>
        </w:rPr>
        <w:t>h</w:t>
      </w:r>
      <w:r w:rsidR="00465917" w:rsidRPr="009056BA">
        <w:rPr>
          <w:rFonts w:ascii="Book Antiqua" w:hAnsi="Book Antiqua"/>
        </w:rPr>
        <w:t>igh</w:t>
      </w:r>
      <w:r w:rsidRPr="009056BA">
        <w:rPr>
          <w:rFonts w:ascii="Book Antiqua" w:hAnsi="Book Antiqua"/>
          <w:spacing w:val="-7"/>
        </w:rPr>
        <w:t>.</w:t>
      </w:r>
    </w:p>
    <w:sectPr w:rsidR="00D64AEC" w:rsidRPr="00FE5452" w:rsidSect="00EB6F3A">
      <w:pgSz w:w="11906" w:h="16838"/>
      <w:pgMar w:top="851" w:right="828" w:bottom="851" w:left="82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EC47F7" w14:textId="77777777" w:rsidR="00481E17" w:rsidRDefault="00481E17" w:rsidP="00EC2F2D">
      <w:r>
        <w:separator/>
      </w:r>
    </w:p>
  </w:endnote>
  <w:endnote w:type="continuationSeparator" w:id="0">
    <w:p w14:paraId="206A7854" w14:textId="77777777" w:rsidR="00481E17" w:rsidRDefault="00481E17" w:rsidP="00EC2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DengXian">
    <w:altName w:val="等线"/>
    <w:panose1 w:val="02010600030101010101"/>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panose1 w:val="02010600030101010101"/>
    <w:charset w:val="86"/>
    <w:family w:val="auto"/>
    <w:pitch w:val="variable"/>
    <w:sig w:usb0="00000000" w:usb1="38CF7CFA" w:usb2="00000016" w:usb3="00000000" w:csb0="0004000F" w:csb1="00000000"/>
  </w:font>
  <w:font w:name="AdvOTb92eb7df.I">
    <w:altName w:val="Times New Roman"/>
    <w:panose1 w:val="020B0604020202020204"/>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D327C" w14:textId="77777777" w:rsidR="00930A8F" w:rsidRPr="0096522D" w:rsidRDefault="00930A8F" w:rsidP="002852C3">
    <w:pPr>
      <w:pStyle w:val="Footer"/>
      <w:jc w:val="right"/>
      <w:rPr>
        <w:rFonts w:ascii="Book Antiqua" w:hAnsi="Book Antiqua"/>
      </w:rPr>
    </w:pPr>
    <w:r>
      <w:rPr>
        <w:lang w:val="zh-CN"/>
      </w:rPr>
      <w:t xml:space="preserve"> </w:t>
    </w:r>
    <w:r w:rsidRPr="0096522D">
      <w:rPr>
        <w:rFonts w:ascii="Book Antiqua" w:hAnsi="Book Antiqua"/>
        <w:sz w:val="24"/>
        <w:szCs w:val="24"/>
      </w:rPr>
      <w:fldChar w:fldCharType="begin"/>
    </w:r>
    <w:r w:rsidRPr="0096522D">
      <w:rPr>
        <w:rFonts w:ascii="Book Antiqua" w:hAnsi="Book Antiqua"/>
        <w:sz w:val="24"/>
        <w:szCs w:val="24"/>
      </w:rPr>
      <w:instrText>PAGE</w:instrText>
    </w:r>
    <w:r w:rsidRPr="0096522D">
      <w:rPr>
        <w:rFonts w:ascii="Book Antiqua" w:hAnsi="Book Antiqua"/>
        <w:sz w:val="24"/>
        <w:szCs w:val="24"/>
      </w:rPr>
      <w:fldChar w:fldCharType="separate"/>
    </w:r>
    <w:r w:rsidR="00062642" w:rsidRPr="0096522D">
      <w:rPr>
        <w:rFonts w:ascii="Book Antiqua" w:hAnsi="Book Antiqua"/>
        <w:noProof/>
        <w:sz w:val="24"/>
        <w:szCs w:val="24"/>
      </w:rPr>
      <w:t>24</w:t>
    </w:r>
    <w:r w:rsidRPr="0096522D">
      <w:rPr>
        <w:rFonts w:ascii="Book Antiqua" w:hAnsi="Book Antiqua"/>
        <w:sz w:val="24"/>
        <w:szCs w:val="24"/>
      </w:rPr>
      <w:fldChar w:fldCharType="end"/>
    </w:r>
    <w:r w:rsidRPr="0096522D">
      <w:rPr>
        <w:rFonts w:ascii="Book Antiqua" w:hAnsi="Book Antiqua"/>
        <w:sz w:val="24"/>
        <w:szCs w:val="24"/>
        <w:lang w:val="zh-CN"/>
      </w:rPr>
      <w:t xml:space="preserve"> / </w:t>
    </w:r>
    <w:r w:rsidRPr="0096522D">
      <w:rPr>
        <w:rFonts w:ascii="Book Antiqua" w:hAnsi="Book Antiqua"/>
        <w:sz w:val="24"/>
        <w:szCs w:val="24"/>
      </w:rPr>
      <w:fldChar w:fldCharType="begin"/>
    </w:r>
    <w:r w:rsidRPr="0096522D">
      <w:rPr>
        <w:rFonts w:ascii="Book Antiqua" w:hAnsi="Book Antiqua"/>
        <w:sz w:val="24"/>
        <w:szCs w:val="24"/>
      </w:rPr>
      <w:instrText>NUMPAGES</w:instrText>
    </w:r>
    <w:r w:rsidRPr="0096522D">
      <w:rPr>
        <w:rFonts w:ascii="Book Antiqua" w:hAnsi="Book Antiqua"/>
        <w:sz w:val="24"/>
        <w:szCs w:val="24"/>
      </w:rPr>
      <w:fldChar w:fldCharType="separate"/>
    </w:r>
    <w:r w:rsidR="00062642" w:rsidRPr="0096522D">
      <w:rPr>
        <w:rFonts w:ascii="Book Antiqua" w:hAnsi="Book Antiqua"/>
        <w:noProof/>
        <w:sz w:val="24"/>
        <w:szCs w:val="24"/>
      </w:rPr>
      <w:t>29</w:t>
    </w:r>
    <w:r w:rsidRPr="0096522D">
      <w:rPr>
        <w:rFonts w:ascii="Book Antiqua" w:hAnsi="Book Antiqua"/>
        <w:sz w:val="24"/>
        <w:szCs w:val="24"/>
      </w:rPr>
      <w:fldChar w:fldCharType="end"/>
    </w:r>
  </w:p>
  <w:p w14:paraId="62967F2F" w14:textId="77777777" w:rsidR="00930A8F" w:rsidRDefault="00930A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9E575" w14:textId="77777777" w:rsidR="00607623" w:rsidRPr="0096522D" w:rsidRDefault="00607623" w:rsidP="00607623">
    <w:pPr>
      <w:pStyle w:val="Footer"/>
      <w:jc w:val="right"/>
      <w:rPr>
        <w:rFonts w:ascii="Book Antiqua" w:hAnsi="Book Antiqua"/>
        <w:sz w:val="24"/>
        <w:szCs w:val="24"/>
      </w:rPr>
    </w:pPr>
    <w:r w:rsidRPr="00607623">
      <w:rPr>
        <w:sz w:val="24"/>
        <w:szCs w:val="24"/>
        <w:lang w:val="zh-CN"/>
      </w:rPr>
      <w:t xml:space="preserve"> </w:t>
    </w:r>
    <w:r w:rsidRPr="0096522D">
      <w:rPr>
        <w:rFonts w:ascii="Book Antiqua" w:hAnsi="Book Antiqua"/>
        <w:sz w:val="24"/>
        <w:szCs w:val="24"/>
      </w:rPr>
      <w:fldChar w:fldCharType="begin"/>
    </w:r>
    <w:r w:rsidRPr="0096522D">
      <w:rPr>
        <w:rFonts w:ascii="Book Antiqua" w:hAnsi="Book Antiqua"/>
        <w:sz w:val="24"/>
        <w:szCs w:val="24"/>
      </w:rPr>
      <w:instrText>PAGE</w:instrText>
    </w:r>
    <w:r w:rsidRPr="0096522D">
      <w:rPr>
        <w:rFonts w:ascii="Book Antiqua" w:hAnsi="Book Antiqua"/>
        <w:sz w:val="24"/>
        <w:szCs w:val="24"/>
      </w:rPr>
      <w:fldChar w:fldCharType="separate"/>
    </w:r>
    <w:r w:rsidR="00062642" w:rsidRPr="0096522D">
      <w:rPr>
        <w:rFonts w:ascii="Book Antiqua" w:hAnsi="Book Antiqua"/>
        <w:noProof/>
        <w:sz w:val="24"/>
        <w:szCs w:val="24"/>
      </w:rPr>
      <w:t>28</w:t>
    </w:r>
    <w:r w:rsidRPr="0096522D">
      <w:rPr>
        <w:rFonts w:ascii="Book Antiqua" w:hAnsi="Book Antiqua"/>
        <w:sz w:val="24"/>
        <w:szCs w:val="24"/>
      </w:rPr>
      <w:fldChar w:fldCharType="end"/>
    </w:r>
    <w:r w:rsidRPr="0096522D">
      <w:rPr>
        <w:rFonts w:ascii="Book Antiqua" w:hAnsi="Book Antiqua"/>
        <w:sz w:val="24"/>
        <w:szCs w:val="24"/>
        <w:lang w:val="zh-CN"/>
      </w:rPr>
      <w:t xml:space="preserve"> / </w:t>
    </w:r>
    <w:r w:rsidRPr="0096522D">
      <w:rPr>
        <w:rFonts w:ascii="Book Antiqua" w:hAnsi="Book Antiqua"/>
        <w:sz w:val="24"/>
        <w:szCs w:val="24"/>
      </w:rPr>
      <w:fldChar w:fldCharType="begin"/>
    </w:r>
    <w:r w:rsidRPr="0096522D">
      <w:rPr>
        <w:rFonts w:ascii="Book Antiqua" w:hAnsi="Book Antiqua"/>
        <w:sz w:val="24"/>
        <w:szCs w:val="24"/>
      </w:rPr>
      <w:instrText>NUMPAGES</w:instrText>
    </w:r>
    <w:r w:rsidRPr="0096522D">
      <w:rPr>
        <w:rFonts w:ascii="Book Antiqua" w:hAnsi="Book Antiqua"/>
        <w:sz w:val="24"/>
        <w:szCs w:val="24"/>
      </w:rPr>
      <w:fldChar w:fldCharType="separate"/>
    </w:r>
    <w:r w:rsidR="00062642" w:rsidRPr="0096522D">
      <w:rPr>
        <w:rFonts w:ascii="Book Antiqua" w:hAnsi="Book Antiqua"/>
        <w:noProof/>
        <w:sz w:val="24"/>
        <w:szCs w:val="24"/>
      </w:rPr>
      <w:t>29</w:t>
    </w:r>
    <w:r w:rsidRPr="0096522D">
      <w:rPr>
        <w:rFonts w:ascii="Book Antiqua" w:hAnsi="Book Antiqua"/>
        <w:sz w:val="24"/>
        <w:szCs w:val="24"/>
      </w:rPr>
      <w:fldChar w:fldCharType="end"/>
    </w:r>
  </w:p>
  <w:p w14:paraId="47548E3F" w14:textId="77777777" w:rsidR="00EA0B69" w:rsidRDefault="00EA0B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F5B53B" w14:textId="77777777" w:rsidR="00481E17" w:rsidRDefault="00481E17" w:rsidP="00EC2F2D">
      <w:r>
        <w:separator/>
      </w:r>
    </w:p>
  </w:footnote>
  <w:footnote w:type="continuationSeparator" w:id="0">
    <w:p w14:paraId="7D15CCC1" w14:textId="77777777" w:rsidR="00481E17" w:rsidRDefault="00481E17" w:rsidP="00EC2F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74D9C" w14:textId="77777777" w:rsidR="0065587E" w:rsidRDefault="0065587E">
    <w:pPr>
      <w:pStyle w:val="Header"/>
      <w:pBdr>
        <w:top w:val="none" w:sz="0" w:space="0" w:color="auto"/>
        <w:left w:val="none" w:sz="0" w:space="0" w:color="auto"/>
        <w:bottom w:val="none" w:sz="0" w:space="0" w:color="auto"/>
        <w:right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81468" w14:textId="77777777" w:rsidR="0065587E" w:rsidRDefault="0065587E">
    <w:pPr>
      <w:pStyle w:val="Header"/>
      <w:pBdr>
        <w:top w:val="none" w:sz="0" w:space="0" w:color="auto"/>
        <w:left w:val="none" w:sz="0" w:space="0" w:color="auto"/>
        <w:bottom w:val="none" w:sz="0" w:space="0" w:color="auto"/>
        <w:right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1"/>
      <w:numFmt w:val="decimal"/>
      <w:lvlText w:val="%1."/>
      <w:lvlJc w:val="left"/>
      <w:pPr>
        <w:ind w:left="960" w:hanging="228"/>
      </w:pPr>
      <w:rPr>
        <w:rFonts w:ascii="Times New Roman" w:hAnsi="Times New Roman" w:cs="Times New Roman"/>
        <w:b w:val="0"/>
        <w:bCs w:val="0"/>
        <w:w w:val="100"/>
        <w:sz w:val="24"/>
        <w:szCs w:val="24"/>
      </w:rPr>
    </w:lvl>
    <w:lvl w:ilvl="1">
      <w:numFmt w:val="bullet"/>
      <w:lvlText w:val="•"/>
      <w:lvlJc w:val="left"/>
      <w:pPr>
        <w:ind w:left="1964" w:hanging="228"/>
      </w:pPr>
    </w:lvl>
    <w:lvl w:ilvl="2">
      <w:numFmt w:val="bullet"/>
      <w:lvlText w:val="•"/>
      <w:lvlJc w:val="left"/>
      <w:pPr>
        <w:ind w:left="2968" w:hanging="228"/>
      </w:pPr>
    </w:lvl>
    <w:lvl w:ilvl="3">
      <w:numFmt w:val="bullet"/>
      <w:lvlText w:val="•"/>
      <w:lvlJc w:val="left"/>
      <w:pPr>
        <w:ind w:left="3972" w:hanging="228"/>
      </w:pPr>
    </w:lvl>
    <w:lvl w:ilvl="4">
      <w:numFmt w:val="bullet"/>
      <w:lvlText w:val="•"/>
      <w:lvlJc w:val="left"/>
      <w:pPr>
        <w:ind w:left="4976" w:hanging="228"/>
      </w:pPr>
    </w:lvl>
    <w:lvl w:ilvl="5">
      <w:numFmt w:val="bullet"/>
      <w:lvlText w:val="•"/>
      <w:lvlJc w:val="left"/>
      <w:pPr>
        <w:ind w:left="5980" w:hanging="228"/>
      </w:pPr>
    </w:lvl>
    <w:lvl w:ilvl="6">
      <w:numFmt w:val="bullet"/>
      <w:lvlText w:val="•"/>
      <w:lvlJc w:val="left"/>
      <w:pPr>
        <w:ind w:left="6984" w:hanging="228"/>
      </w:pPr>
    </w:lvl>
    <w:lvl w:ilvl="7">
      <w:numFmt w:val="bullet"/>
      <w:lvlText w:val="•"/>
      <w:lvlJc w:val="left"/>
      <w:pPr>
        <w:ind w:left="7988" w:hanging="228"/>
      </w:pPr>
    </w:lvl>
    <w:lvl w:ilvl="8">
      <w:numFmt w:val="bullet"/>
      <w:lvlText w:val="•"/>
      <w:lvlJc w:val="left"/>
      <w:pPr>
        <w:ind w:left="8992" w:hanging="228"/>
      </w:pPr>
    </w:lvl>
  </w:abstractNum>
  <w:abstractNum w:abstractNumId="1" w15:restartNumberingAfterBreak="0">
    <w:nsid w:val="00000403"/>
    <w:multiLevelType w:val="multilevel"/>
    <w:tmpl w:val="00000886"/>
    <w:lvl w:ilvl="0">
      <w:start w:val="1"/>
      <w:numFmt w:val="decimal"/>
      <w:lvlText w:val="%1."/>
      <w:lvlJc w:val="left"/>
      <w:pPr>
        <w:ind w:left="1202" w:hanging="243"/>
      </w:pPr>
      <w:rPr>
        <w:rFonts w:ascii="Times New Roman" w:hAnsi="Times New Roman" w:cs="Times New Roman"/>
        <w:b w:val="0"/>
        <w:bCs w:val="0"/>
        <w:w w:val="100"/>
        <w:sz w:val="24"/>
        <w:szCs w:val="24"/>
      </w:rPr>
    </w:lvl>
    <w:lvl w:ilvl="1">
      <w:numFmt w:val="bullet"/>
      <w:lvlText w:val="•"/>
      <w:lvlJc w:val="left"/>
      <w:pPr>
        <w:ind w:left="2180" w:hanging="243"/>
      </w:pPr>
    </w:lvl>
    <w:lvl w:ilvl="2">
      <w:numFmt w:val="bullet"/>
      <w:lvlText w:val="•"/>
      <w:lvlJc w:val="left"/>
      <w:pPr>
        <w:ind w:left="3160" w:hanging="243"/>
      </w:pPr>
    </w:lvl>
    <w:lvl w:ilvl="3">
      <w:numFmt w:val="bullet"/>
      <w:lvlText w:val="•"/>
      <w:lvlJc w:val="left"/>
      <w:pPr>
        <w:ind w:left="4140" w:hanging="243"/>
      </w:pPr>
    </w:lvl>
    <w:lvl w:ilvl="4">
      <w:numFmt w:val="bullet"/>
      <w:lvlText w:val="•"/>
      <w:lvlJc w:val="left"/>
      <w:pPr>
        <w:ind w:left="5120" w:hanging="243"/>
      </w:pPr>
    </w:lvl>
    <w:lvl w:ilvl="5">
      <w:numFmt w:val="bullet"/>
      <w:lvlText w:val="•"/>
      <w:lvlJc w:val="left"/>
      <w:pPr>
        <w:ind w:left="6100" w:hanging="243"/>
      </w:pPr>
    </w:lvl>
    <w:lvl w:ilvl="6">
      <w:numFmt w:val="bullet"/>
      <w:lvlText w:val="•"/>
      <w:lvlJc w:val="left"/>
      <w:pPr>
        <w:ind w:left="7080" w:hanging="243"/>
      </w:pPr>
    </w:lvl>
    <w:lvl w:ilvl="7">
      <w:numFmt w:val="bullet"/>
      <w:lvlText w:val="•"/>
      <w:lvlJc w:val="left"/>
      <w:pPr>
        <w:ind w:left="8060" w:hanging="243"/>
      </w:pPr>
    </w:lvl>
    <w:lvl w:ilvl="8">
      <w:numFmt w:val="bullet"/>
      <w:lvlText w:val="•"/>
      <w:lvlJc w:val="left"/>
      <w:pPr>
        <w:ind w:left="9040" w:hanging="243"/>
      </w:pPr>
    </w:lvl>
  </w:abstractNum>
  <w:abstractNum w:abstractNumId="2" w15:restartNumberingAfterBreak="0">
    <w:nsid w:val="00000404"/>
    <w:multiLevelType w:val="multilevel"/>
    <w:tmpl w:val="00000887"/>
    <w:lvl w:ilvl="0">
      <w:start w:val="1"/>
      <w:numFmt w:val="decimal"/>
      <w:lvlText w:val="%1."/>
      <w:lvlJc w:val="left"/>
      <w:pPr>
        <w:ind w:left="100" w:hanging="720"/>
      </w:pPr>
      <w:rPr>
        <w:rFonts w:ascii="Calibri" w:hAnsi="Calibri" w:cs="Calibri"/>
        <w:b w:val="0"/>
        <w:bCs w:val="0"/>
        <w:w w:val="100"/>
        <w:sz w:val="22"/>
        <w:szCs w:val="22"/>
      </w:rPr>
    </w:lvl>
    <w:lvl w:ilvl="1">
      <w:numFmt w:val="bullet"/>
      <w:lvlText w:val="•"/>
      <w:lvlJc w:val="left"/>
      <w:pPr>
        <w:ind w:left="1048" w:hanging="720"/>
      </w:pPr>
    </w:lvl>
    <w:lvl w:ilvl="2">
      <w:numFmt w:val="bullet"/>
      <w:lvlText w:val="•"/>
      <w:lvlJc w:val="left"/>
      <w:pPr>
        <w:ind w:left="1996" w:hanging="720"/>
      </w:pPr>
    </w:lvl>
    <w:lvl w:ilvl="3">
      <w:numFmt w:val="bullet"/>
      <w:lvlText w:val="•"/>
      <w:lvlJc w:val="left"/>
      <w:pPr>
        <w:ind w:left="2944" w:hanging="720"/>
      </w:pPr>
    </w:lvl>
    <w:lvl w:ilvl="4">
      <w:numFmt w:val="bullet"/>
      <w:lvlText w:val="•"/>
      <w:lvlJc w:val="left"/>
      <w:pPr>
        <w:ind w:left="3892" w:hanging="720"/>
      </w:pPr>
    </w:lvl>
    <w:lvl w:ilvl="5">
      <w:numFmt w:val="bullet"/>
      <w:lvlText w:val="•"/>
      <w:lvlJc w:val="left"/>
      <w:pPr>
        <w:ind w:left="4840" w:hanging="720"/>
      </w:pPr>
    </w:lvl>
    <w:lvl w:ilvl="6">
      <w:numFmt w:val="bullet"/>
      <w:lvlText w:val="•"/>
      <w:lvlJc w:val="left"/>
      <w:pPr>
        <w:ind w:left="5788" w:hanging="720"/>
      </w:pPr>
    </w:lvl>
    <w:lvl w:ilvl="7">
      <w:numFmt w:val="bullet"/>
      <w:lvlText w:val="•"/>
      <w:lvlJc w:val="left"/>
      <w:pPr>
        <w:ind w:left="6736" w:hanging="720"/>
      </w:pPr>
    </w:lvl>
    <w:lvl w:ilvl="8">
      <w:numFmt w:val="bullet"/>
      <w:lvlText w:val="•"/>
      <w:lvlJc w:val="left"/>
      <w:pPr>
        <w:ind w:left="7684" w:hanging="720"/>
      </w:pPr>
    </w:lvl>
  </w:abstractNum>
  <w:abstractNum w:abstractNumId="3" w15:restartNumberingAfterBreak="0">
    <w:nsid w:val="149F40A4"/>
    <w:multiLevelType w:val="hybridMultilevel"/>
    <w:tmpl w:val="B0B80938"/>
    <w:lvl w:ilvl="0" w:tplc="A6D00B3E">
      <w:start w:val="1"/>
      <w:numFmt w:val="decimal"/>
      <w:lvlText w:val="%1"/>
      <w:lvlJc w:val="left"/>
      <w:pPr>
        <w:ind w:left="780" w:hanging="420"/>
      </w:pPr>
      <w:rPr>
        <w:rFonts w:cs="Times New Roman" w:hint="eastAsia"/>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4" w15:restartNumberingAfterBreak="0">
    <w:nsid w:val="168E0C8A"/>
    <w:multiLevelType w:val="multilevel"/>
    <w:tmpl w:val="7096C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7C2A90"/>
    <w:multiLevelType w:val="hybridMultilevel"/>
    <w:tmpl w:val="05F4D086"/>
    <w:lvl w:ilvl="0" w:tplc="A6D00B3E">
      <w:start w:val="1"/>
      <w:numFmt w:val="decimal"/>
      <w:lvlText w:val="%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15:restartNumberingAfterBreak="0">
    <w:nsid w:val="4F2B5C9B"/>
    <w:multiLevelType w:val="multilevel"/>
    <w:tmpl w:val="E6307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B12947"/>
    <w:multiLevelType w:val="multilevel"/>
    <w:tmpl w:val="90F21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6"/>
  </w:num>
  <w:num w:numId="5">
    <w:abstractNumId w:val="7"/>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YyNzY3MzM1sLCwNDZR0lEKTi0uzszPAykwrgUAiu/QniwAAAA="/>
  </w:docVars>
  <w:rsids>
    <w:rsidRoot w:val="00903185"/>
    <w:rsid w:val="00005003"/>
    <w:rsid w:val="00025E73"/>
    <w:rsid w:val="00034684"/>
    <w:rsid w:val="000354AA"/>
    <w:rsid w:val="00046AA9"/>
    <w:rsid w:val="000553D2"/>
    <w:rsid w:val="00062642"/>
    <w:rsid w:val="00064252"/>
    <w:rsid w:val="000650DD"/>
    <w:rsid w:val="000911EC"/>
    <w:rsid w:val="00093BA5"/>
    <w:rsid w:val="000942C3"/>
    <w:rsid w:val="000A2C9C"/>
    <w:rsid w:val="000D0E3F"/>
    <w:rsid w:val="000D6D29"/>
    <w:rsid w:val="000D6FAD"/>
    <w:rsid w:val="000F3636"/>
    <w:rsid w:val="000F52BD"/>
    <w:rsid w:val="0016010E"/>
    <w:rsid w:val="00160A1B"/>
    <w:rsid w:val="0018516B"/>
    <w:rsid w:val="001A1C39"/>
    <w:rsid w:val="001B10B1"/>
    <w:rsid w:val="001B2A48"/>
    <w:rsid w:val="001B7456"/>
    <w:rsid w:val="001C2889"/>
    <w:rsid w:val="001D6EEE"/>
    <w:rsid w:val="001D778E"/>
    <w:rsid w:val="001E5A87"/>
    <w:rsid w:val="0023057B"/>
    <w:rsid w:val="00252C7F"/>
    <w:rsid w:val="0025539B"/>
    <w:rsid w:val="002852C3"/>
    <w:rsid w:val="0029423B"/>
    <w:rsid w:val="002950E8"/>
    <w:rsid w:val="002A3B1E"/>
    <w:rsid w:val="002B6976"/>
    <w:rsid w:val="002C53A2"/>
    <w:rsid w:val="002D0A5F"/>
    <w:rsid w:val="002D1478"/>
    <w:rsid w:val="002D3C3C"/>
    <w:rsid w:val="002E102B"/>
    <w:rsid w:val="002F32BC"/>
    <w:rsid w:val="00307811"/>
    <w:rsid w:val="003308A1"/>
    <w:rsid w:val="00343667"/>
    <w:rsid w:val="00352306"/>
    <w:rsid w:val="0035254A"/>
    <w:rsid w:val="003531C4"/>
    <w:rsid w:val="00376120"/>
    <w:rsid w:val="0038212E"/>
    <w:rsid w:val="00397328"/>
    <w:rsid w:val="003A52B3"/>
    <w:rsid w:val="003B173F"/>
    <w:rsid w:val="003C1281"/>
    <w:rsid w:val="003C72DD"/>
    <w:rsid w:val="003D324B"/>
    <w:rsid w:val="003D44F5"/>
    <w:rsid w:val="003F1CB8"/>
    <w:rsid w:val="003F1EA6"/>
    <w:rsid w:val="003F4F65"/>
    <w:rsid w:val="004079B6"/>
    <w:rsid w:val="00413CE1"/>
    <w:rsid w:val="00427570"/>
    <w:rsid w:val="00430780"/>
    <w:rsid w:val="00444C52"/>
    <w:rsid w:val="004536B9"/>
    <w:rsid w:val="00461578"/>
    <w:rsid w:val="00465917"/>
    <w:rsid w:val="004767DE"/>
    <w:rsid w:val="00481384"/>
    <w:rsid w:val="00481E17"/>
    <w:rsid w:val="004911BA"/>
    <w:rsid w:val="004B3C03"/>
    <w:rsid w:val="004C1A82"/>
    <w:rsid w:val="004C5CBB"/>
    <w:rsid w:val="00501576"/>
    <w:rsid w:val="0050208E"/>
    <w:rsid w:val="005105C0"/>
    <w:rsid w:val="00520D3F"/>
    <w:rsid w:val="00537A24"/>
    <w:rsid w:val="005518AF"/>
    <w:rsid w:val="005522FA"/>
    <w:rsid w:val="0055342E"/>
    <w:rsid w:val="00563A61"/>
    <w:rsid w:val="00563BF2"/>
    <w:rsid w:val="0056760C"/>
    <w:rsid w:val="00583834"/>
    <w:rsid w:val="00590C3E"/>
    <w:rsid w:val="0059185E"/>
    <w:rsid w:val="00592AB2"/>
    <w:rsid w:val="005A237B"/>
    <w:rsid w:val="005B0C0E"/>
    <w:rsid w:val="005D2BA5"/>
    <w:rsid w:val="005E2B70"/>
    <w:rsid w:val="005E3C0F"/>
    <w:rsid w:val="00601C02"/>
    <w:rsid w:val="00607623"/>
    <w:rsid w:val="00617876"/>
    <w:rsid w:val="00625057"/>
    <w:rsid w:val="00653EE8"/>
    <w:rsid w:val="0065587E"/>
    <w:rsid w:val="00660E35"/>
    <w:rsid w:val="00666F16"/>
    <w:rsid w:val="00673BE0"/>
    <w:rsid w:val="00675461"/>
    <w:rsid w:val="00693FCC"/>
    <w:rsid w:val="006C4278"/>
    <w:rsid w:val="006D3834"/>
    <w:rsid w:val="006F1EA7"/>
    <w:rsid w:val="007002F5"/>
    <w:rsid w:val="00706E56"/>
    <w:rsid w:val="00723985"/>
    <w:rsid w:val="00726101"/>
    <w:rsid w:val="007377B5"/>
    <w:rsid w:val="00744142"/>
    <w:rsid w:val="00750C5C"/>
    <w:rsid w:val="00753E6D"/>
    <w:rsid w:val="007562DC"/>
    <w:rsid w:val="00763874"/>
    <w:rsid w:val="00764E08"/>
    <w:rsid w:val="007666B8"/>
    <w:rsid w:val="0077018B"/>
    <w:rsid w:val="007910B1"/>
    <w:rsid w:val="007974D2"/>
    <w:rsid w:val="007A4B2E"/>
    <w:rsid w:val="007B3BA3"/>
    <w:rsid w:val="007C49F1"/>
    <w:rsid w:val="007C5CA6"/>
    <w:rsid w:val="007D34DC"/>
    <w:rsid w:val="007D567A"/>
    <w:rsid w:val="007E60FE"/>
    <w:rsid w:val="007F066B"/>
    <w:rsid w:val="007F1F17"/>
    <w:rsid w:val="00816C9E"/>
    <w:rsid w:val="0082030B"/>
    <w:rsid w:val="008748F2"/>
    <w:rsid w:val="008831EA"/>
    <w:rsid w:val="0088430D"/>
    <w:rsid w:val="0089000C"/>
    <w:rsid w:val="008B062A"/>
    <w:rsid w:val="008D4290"/>
    <w:rsid w:val="008E2B04"/>
    <w:rsid w:val="008F74E0"/>
    <w:rsid w:val="00901FCC"/>
    <w:rsid w:val="00903185"/>
    <w:rsid w:val="009056BA"/>
    <w:rsid w:val="00927A2F"/>
    <w:rsid w:val="00930A8F"/>
    <w:rsid w:val="00931418"/>
    <w:rsid w:val="00935E13"/>
    <w:rsid w:val="00953B51"/>
    <w:rsid w:val="009552BF"/>
    <w:rsid w:val="0096522D"/>
    <w:rsid w:val="009846F6"/>
    <w:rsid w:val="009A0141"/>
    <w:rsid w:val="009A4FA6"/>
    <w:rsid w:val="009B1D36"/>
    <w:rsid w:val="009D37CE"/>
    <w:rsid w:val="009E3E0F"/>
    <w:rsid w:val="009E4C70"/>
    <w:rsid w:val="009F261D"/>
    <w:rsid w:val="009F52EF"/>
    <w:rsid w:val="009F58EB"/>
    <w:rsid w:val="00A26AFD"/>
    <w:rsid w:val="00A270DC"/>
    <w:rsid w:val="00A454CA"/>
    <w:rsid w:val="00A4681E"/>
    <w:rsid w:val="00A479E9"/>
    <w:rsid w:val="00A52DBE"/>
    <w:rsid w:val="00A557CC"/>
    <w:rsid w:val="00A64C87"/>
    <w:rsid w:val="00A7340F"/>
    <w:rsid w:val="00A82929"/>
    <w:rsid w:val="00A97E72"/>
    <w:rsid w:val="00AE4100"/>
    <w:rsid w:val="00AF682D"/>
    <w:rsid w:val="00AF7A88"/>
    <w:rsid w:val="00AF7E88"/>
    <w:rsid w:val="00B13930"/>
    <w:rsid w:val="00B70C6F"/>
    <w:rsid w:val="00B73372"/>
    <w:rsid w:val="00B760B1"/>
    <w:rsid w:val="00B86BA0"/>
    <w:rsid w:val="00B86C8E"/>
    <w:rsid w:val="00BA21DD"/>
    <w:rsid w:val="00BB10F0"/>
    <w:rsid w:val="00BF0E0D"/>
    <w:rsid w:val="00BF1C4B"/>
    <w:rsid w:val="00BF7747"/>
    <w:rsid w:val="00C17C70"/>
    <w:rsid w:val="00C229CF"/>
    <w:rsid w:val="00C460F7"/>
    <w:rsid w:val="00C46C3E"/>
    <w:rsid w:val="00C47798"/>
    <w:rsid w:val="00C51F52"/>
    <w:rsid w:val="00C524A1"/>
    <w:rsid w:val="00C823F5"/>
    <w:rsid w:val="00C94811"/>
    <w:rsid w:val="00CA1FDC"/>
    <w:rsid w:val="00CC3731"/>
    <w:rsid w:val="00CC376D"/>
    <w:rsid w:val="00CD5DD0"/>
    <w:rsid w:val="00D15F64"/>
    <w:rsid w:val="00D26AE5"/>
    <w:rsid w:val="00D30037"/>
    <w:rsid w:val="00D3254D"/>
    <w:rsid w:val="00D45276"/>
    <w:rsid w:val="00D461C0"/>
    <w:rsid w:val="00D55EA3"/>
    <w:rsid w:val="00D578AA"/>
    <w:rsid w:val="00D64AEC"/>
    <w:rsid w:val="00D72244"/>
    <w:rsid w:val="00D82A0D"/>
    <w:rsid w:val="00D93719"/>
    <w:rsid w:val="00D94543"/>
    <w:rsid w:val="00DA59CB"/>
    <w:rsid w:val="00DB01F0"/>
    <w:rsid w:val="00DB09F3"/>
    <w:rsid w:val="00DF1A0E"/>
    <w:rsid w:val="00DF52AF"/>
    <w:rsid w:val="00DF5DE7"/>
    <w:rsid w:val="00E33BE7"/>
    <w:rsid w:val="00E42847"/>
    <w:rsid w:val="00E462E8"/>
    <w:rsid w:val="00E54B5B"/>
    <w:rsid w:val="00E77474"/>
    <w:rsid w:val="00E91EB3"/>
    <w:rsid w:val="00EA00D6"/>
    <w:rsid w:val="00EA0B69"/>
    <w:rsid w:val="00EB063F"/>
    <w:rsid w:val="00EB1769"/>
    <w:rsid w:val="00EB18F2"/>
    <w:rsid w:val="00EB6F3A"/>
    <w:rsid w:val="00EC2F2D"/>
    <w:rsid w:val="00EC63EC"/>
    <w:rsid w:val="00EF0F28"/>
    <w:rsid w:val="00EF35C2"/>
    <w:rsid w:val="00EF6ECB"/>
    <w:rsid w:val="00F16D82"/>
    <w:rsid w:val="00F56477"/>
    <w:rsid w:val="00F6442D"/>
    <w:rsid w:val="00F74BB1"/>
    <w:rsid w:val="00F77782"/>
    <w:rsid w:val="00F85686"/>
    <w:rsid w:val="00FA7B01"/>
    <w:rsid w:val="00FB70C5"/>
    <w:rsid w:val="00FC33C0"/>
    <w:rsid w:val="00FC38D2"/>
    <w:rsid w:val="00FD71B0"/>
    <w:rsid w:val="00FE54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04C148"/>
  <w14:defaultImageDpi w14:val="0"/>
  <w15:docId w15:val="{5725B46D-563F-2044-94C1-0B989D5E1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kern w:val="2"/>
        <w:sz w:val="21"/>
        <w:szCs w:val="21"/>
        <w:lang w:val="en-US" w:eastAsia="zh-CN"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45276"/>
    <w:pPr>
      <w:widowControl w:val="0"/>
      <w:autoSpaceDE w:val="0"/>
      <w:autoSpaceDN w:val="0"/>
      <w:adjustRightInd w:val="0"/>
    </w:pPr>
    <w:rPr>
      <w:rFonts w:ascii="Times New Roman" w:hAnsi="Times New Roman"/>
      <w:kern w:val="0"/>
      <w:sz w:val="24"/>
      <w:szCs w:val="24"/>
    </w:rPr>
  </w:style>
  <w:style w:type="paragraph" w:styleId="Heading1">
    <w:name w:val="heading 1"/>
    <w:basedOn w:val="Normal"/>
    <w:next w:val="Normal"/>
    <w:link w:val="Heading1Char"/>
    <w:uiPriority w:val="1"/>
    <w:qFormat/>
    <w:pPr>
      <w:ind w:left="100"/>
      <w:outlineLvl w:val="0"/>
    </w:pPr>
    <w:rPr>
      <w:b/>
      <w:bCs/>
    </w:rPr>
  </w:style>
  <w:style w:type="paragraph" w:styleId="Heading2">
    <w:name w:val="heading 2"/>
    <w:basedOn w:val="Normal"/>
    <w:next w:val="Normal"/>
    <w:link w:val="Heading2Char"/>
    <w:uiPriority w:val="1"/>
    <w:qFormat/>
    <w:pPr>
      <w:spacing w:before="184"/>
      <w:ind w:left="100"/>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uiPriority w:val="1"/>
    <w:locked/>
    <w:rPr>
      <w:rFonts w:ascii="Times New Roman" w:hAnsi="Times New Roman" w:cs="Times New Roman"/>
      <w:kern w:val="0"/>
      <w:sz w:val="24"/>
      <w:szCs w:val="24"/>
    </w:rPr>
  </w:style>
  <w:style w:type="paragraph" w:customStyle="1" w:styleId="TableParagraph">
    <w:name w:val="Table Paragraph"/>
    <w:basedOn w:val="Normal"/>
    <w:uiPriority w:val="1"/>
    <w:qFormat/>
  </w:style>
  <w:style w:type="paragraph" w:styleId="ListParagraph">
    <w:name w:val="List Paragraph"/>
    <w:basedOn w:val="Normal"/>
    <w:uiPriority w:val="1"/>
    <w:qFormat/>
  </w:style>
  <w:style w:type="paragraph" w:styleId="BodyText">
    <w:name w:val="Body Text"/>
    <w:basedOn w:val="Normal"/>
    <w:link w:val="BodyTextChar"/>
    <w:uiPriority w:val="1"/>
    <w:qFormat/>
    <w:pPr>
      <w:spacing w:before="132"/>
      <w:ind w:left="100"/>
    </w:pPr>
  </w:style>
  <w:style w:type="paragraph" w:styleId="Header">
    <w:name w:val="header"/>
    <w:basedOn w:val="Normal"/>
    <w:link w:val="HeaderChar"/>
    <w:uiPriority w:val="99"/>
    <w:qFormat/>
    <w:rsid w:val="0059185E"/>
    <w:pPr>
      <w:pBdr>
        <w:top w:val="none" w:sz="0" w:space="1" w:color="auto"/>
        <w:left w:val="none" w:sz="0" w:space="4" w:color="auto"/>
        <w:bottom w:val="none" w:sz="0" w:space="1" w:color="auto"/>
        <w:right w:val="none" w:sz="0" w:space="4" w:color="auto"/>
      </w:pBdr>
      <w:tabs>
        <w:tab w:val="center" w:pos="4153"/>
        <w:tab w:val="right" w:pos="8306"/>
      </w:tabs>
      <w:autoSpaceDE/>
      <w:autoSpaceDN/>
      <w:adjustRightInd/>
      <w:snapToGrid w:val="0"/>
      <w:jc w:val="both"/>
    </w:pPr>
    <w:rPr>
      <w:rFonts w:eastAsia="SimSun"/>
      <w:kern w:val="2"/>
      <w:sz w:val="18"/>
      <w:szCs w:val="20"/>
    </w:rPr>
  </w:style>
  <w:style w:type="character" w:customStyle="1" w:styleId="Heading2Char">
    <w:name w:val="Heading 2 Char"/>
    <w:basedOn w:val="DefaultParagraphFont"/>
    <w:link w:val="Heading2"/>
    <w:uiPriority w:val="1"/>
    <w:locked/>
    <w:rPr>
      <w:rFonts w:asciiTheme="majorHAnsi" w:eastAsiaTheme="majorEastAsia" w:hAnsiTheme="majorHAnsi" w:cs="Times New Roman"/>
      <w:b/>
      <w:bCs/>
      <w:kern w:val="0"/>
      <w:sz w:val="32"/>
      <w:szCs w:val="32"/>
    </w:rPr>
  </w:style>
  <w:style w:type="character" w:customStyle="1" w:styleId="Heading1Char">
    <w:name w:val="Heading 1 Char"/>
    <w:basedOn w:val="DefaultParagraphFont"/>
    <w:link w:val="Heading1"/>
    <w:uiPriority w:val="1"/>
    <w:locked/>
    <w:rPr>
      <w:rFonts w:ascii="Times New Roman" w:hAnsi="Times New Roman" w:cs="Times New Roman"/>
      <w:b/>
      <w:bCs/>
      <w:kern w:val="44"/>
      <w:sz w:val="44"/>
      <w:szCs w:val="44"/>
    </w:rPr>
  </w:style>
  <w:style w:type="character" w:customStyle="1" w:styleId="author-sup-separator">
    <w:name w:val="author-sup-separator"/>
    <w:basedOn w:val="DefaultParagraphFont"/>
    <w:rsid w:val="002B6976"/>
    <w:rPr>
      <w:rFonts w:cs="Times New Roman"/>
    </w:rPr>
  </w:style>
  <w:style w:type="paragraph" w:styleId="Footer">
    <w:name w:val="footer"/>
    <w:basedOn w:val="Normal"/>
    <w:link w:val="FooterChar"/>
    <w:uiPriority w:val="99"/>
    <w:unhideWhenUsed/>
    <w:rsid w:val="00EC2F2D"/>
    <w:pPr>
      <w:tabs>
        <w:tab w:val="center" w:pos="4153"/>
        <w:tab w:val="right" w:pos="8306"/>
      </w:tabs>
      <w:snapToGrid w:val="0"/>
    </w:pPr>
    <w:rPr>
      <w:sz w:val="18"/>
      <w:szCs w:val="18"/>
    </w:rPr>
  </w:style>
  <w:style w:type="character" w:customStyle="1" w:styleId="comma">
    <w:name w:val="comma"/>
    <w:basedOn w:val="DefaultParagraphFont"/>
    <w:rsid w:val="002B6976"/>
    <w:rPr>
      <w:rFonts w:cs="Times New Roman"/>
    </w:rPr>
  </w:style>
  <w:style w:type="character" w:styleId="Hyperlink">
    <w:name w:val="Hyperlink"/>
    <w:basedOn w:val="DefaultParagraphFont"/>
    <w:uiPriority w:val="99"/>
    <w:qFormat/>
    <w:rsid w:val="0059185E"/>
    <w:rPr>
      <w:rFonts w:cs="Times New Roman"/>
      <w:color w:val="0000FF"/>
      <w:u w:val="single"/>
    </w:rPr>
  </w:style>
  <w:style w:type="character" w:customStyle="1" w:styleId="HeaderChar">
    <w:name w:val="Header Char"/>
    <w:basedOn w:val="DefaultParagraphFont"/>
    <w:link w:val="Header"/>
    <w:uiPriority w:val="99"/>
    <w:locked/>
    <w:rsid w:val="0059185E"/>
    <w:rPr>
      <w:rFonts w:ascii="Times New Roman" w:eastAsia="SimSun" w:hAnsi="Times New Roman" w:cs="Times New Roman"/>
      <w:sz w:val="20"/>
      <w:szCs w:val="20"/>
    </w:rPr>
  </w:style>
  <w:style w:type="character" w:customStyle="1" w:styleId="authors-list-item">
    <w:name w:val="authors-list-item"/>
    <w:basedOn w:val="DefaultParagraphFont"/>
    <w:rsid w:val="002B6976"/>
    <w:rPr>
      <w:rFonts w:cs="Times New Roman"/>
    </w:rPr>
  </w:style>
  <w:style w:type="character" w:customStyle="1" w:styleId="FooterChar">
    <w:name w:val="Footer Char"/>
    <w:basedOn w:val="DefaultParagraphFont"/>
    <w:link w:val="Footer"/>
    <w:uiPriority w:val="99"/>
    <w:locked/>
    <w:rsid w:val="00EC2F2D"/>
    <w:rPr>
      <w:rFonts w:ascii="Times New Roman" w:hAnsi="Times New Roman" w:cs="Times New Roman"/>
      <w:kern w:val="0"/>
      <w:sz w:val="18"/>
      <w:szCs w:val="18"/>
    </w:rPr>
  </w:style>
  <w:style w:type="character" w:customStyle="1" w:styleId="period">
    <w:name w:val="period"/>
    <w:basedOn w:val="DefaultParagraphFont"/>
    <w:rsid w:val="000942C3"/>
    <w:rPr>
      <w:rFonts w:cs="Times New Roman"/>
    </w:rPr>
  </w:style>
  <w:style w:type="character" w:customStyle="1" w:styleId="cit">
    <w:name w:val="cit"/>
    <w:basedOn w:val="DefaultParagraphFont"/>
    <w:rsid w:val="000942C3"/>
    <w:rPr>
      <w:rFonts w:cs="Times New Roman"/>
    </w:rPr>
  </w:style>
  <w:style w:type="character" w:customStyle="1" w:styleId="mixed-citation">
    <w:name w:val="mixed-citation"/>
    <w:basedOn w:val="DefaultParagraphFont"/>
    <w:rsid w:val="0029423B"/>
    <w:rPr>
      <w:rFonts w:cs="Times New Roman"/>
    </w:rPr>
  </w:style>
  <w:style w:type="character" w:customStyle="1" w:styleId="ref-title">
    <w:name w:val="ref-title"/>
    <w:basedOn w:val="DefaultParagraphFont"/>
    <w:rsid w:val="0029423B"/>
    <w:rPr>
      <w:rFonts w:cs="Times New Roman"/>
    </w:rPr>
  </w:style>
  <w:style w:type="character" w:customStyle="1" w:styleId="ref-journal">
    <w:name w:val="ref-journal"/>
    <w:basedOn w:val="DefaultParagraphFont"/>
    <w:rsid w:val="0029423B"/>
    <w:rPr>
      <w:rFonts w:cs="Times New Roman"/>
    </w:rPr>
  </w:style>
  <w:style w:type="character" w:customStyle="1" w:styleId="ref-vol">
    <w:name w:val="ref-vol"/>
    <w:basedOn w:val="DefaultParagraphFont"/>
    <w:rsid w:val="0029423B"/>
    <w:rPr>
      <w:rFonts w:cs="Times New Roman"/>
    </w:rPr>
  </w:style>
  <w:style w:type="character" w:customStyle="1" w:styleId="nowrap">
    <w:name w:val="nowrap"/>
    <w:basedOn w:val="DefaultParagraphFont"/>
    <w:rsid w:val="0029423B"/>
    <w:rPr>
      <w:rFonts w:cs="Times New Roman"/>
    </w:rPr>
  </w:style>
  <w:style w:type="paragraph" w:styleId="BalloonText">
    <w:name w:val="Balloon Text"/>
    <w:basedOn w:val="Normal"/>
    <w:link w:val="BalloonTextChar"/>
    <w:uiPriority w:val="99"/>
    <w:semiHidden/>
    <w:unhideWhenUsed/>
    <w:rsid w:val="00F56477"/>
    <w:rPr>
      <w:sz w:val="18"/>
      <w:szCs w:val="18"/>
    </w:rPr>
  </w:style>
  <w:style w:type="character" w:customStyle="1" w:styleId="jlqj4b">
    <w:name w:val="jlqj4b"/>
    <w:rsid w:val="003F4F65"/>
  </w:style>
  <w:style w:type="character" w:customStyle="1" w:styleId="fontstyle01">
    <w:name w:val="fontstyle01"/>
    <w:rsid w:val="003F4F65"/>
    <w:rPr>
      <w:rFonts w:ascii="AdvOTb92eb7df.I" w:hAnsi="AdvOTb92eb7df.I"/>
      <w:color w:val="000000"/>
      <w:sz w:val="14"/>
    </w:rPr>
  </w:style>
  <w:style w:type="character" w:styleId="LineNumber">
    <w:name w:val="line number"/>
    <w:basedOn w:val="DefaultParagraphFont"/>
    <w:uiPriority w:val="99"/>
    <w:semiHidden/>
    <w:unhideWhenUsed/>
    <w:rsid w:val="00D55EA3"/>
    <w:rPr>
      <w:rFonts w:cs="Times New Roman"/>
    </w:rPr>
  </w:style>
  <w:style w:type="character" w:customStyle="1" w:styleId="BalloonTextChar">
    <w:name w:val="Balloon Text Char"/>
    <w:basedOn w:val="DefaultParagraphFont"/>
    <w:link w:val="BalloonText"/>
    <w:uiPriority w:val="99"/>
    <w:semiHidden/>
    <w:locked/>
    <w:rsid w:val="00F56477"/>
    <w:rPr>
      <w:rFonts w:ascii="Times New Roman" w:hAnsi="Times New Roman" w:cs="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8292865">
      <w:marLeft w:val="0"/>
      <w:marRight w:val="0"/>
      <w:marTop w:val="0"/>
      <w:marBottom w:val="0"/>
      <w:divBdr>
        <w:top w:val="none" w:sz="0" w:space="0" w:color="auto"/>
        <w:left w:val="none" w:sz="0" w:space="0" w:color="auto"/>
        <w:bottom w:val="none" w:sz="0" w:space="0" w:color="auto"/>
        <w:right w:val="none" w:sz="0" w:space="0" w:color="auto"/>
      </w:divBdr>
      <w:divsChild>
        <w:div w:id="1298292866">
          <w:marLeft w:val="0"/>
          <w:marRight w:val="0"/>
          <w:marTop w:val="166"/>
          <w:marBottom w:val="166"/>
          <w:divBdr>
            <w:top w:val="none" w:sz="0" w:space="0" w:color="auto"/>
            <w:left w:val="none" w:sz="0" w:space="0" w:color="auto"/>
            <w:bottom w:val="none" w:sz="0" w:space="0" w:color="auto"/>
            <w:right w:val="none" w:sz="0" w:space="0" w:color="auto"/>
          </w:divBdr>
        </w:div>
        <w:div w:id="1298292867">
          <w:marLeft w:val="0"/>
          <w:marRight w:val="0"/>
          <w:marTop w:val="166"/>
          <w:marBottom w:val="166"/>
          <w:divBdr>
            <w:top w:val="none" w:sz="0" w:space="0" w:color="auto"/>
            <w:left w:val="none" w:sz="0" w:space="0" w:color="auto"/>
            <w:bottom w:val="none" w:sz="0" w:space="0" w:color="auto"/>
            <w:right w:val="none" w:sz="0" w:space="0" w:color="auto"/>
          </w:divBdr>
        </w:div>
        <w:div w:id="1298292868">
          <w:marLeft w:val="0"/>
          <w:marRight w:val="0"/>
          <w:marTop w:val="166"/>
          <w:marBottom w:val="166"/>
          <w:divBdr>
            <w:top w:val="none" w:sz="0" w:space="0" w:color="auto"/>
            <w:left w:val="none" w:sz="0" w:space="0" w:color="auto"/>
            <w:bottom w:val="none" w:sz="0" w:space="0" w:color="auto"/>
            <w:right w:val="none" w:sz="0" w:space="0" w:color="auto"/>
          </w:divBdr>
        </w:div>
      </w:divsChild>
    </w:div>
    <w:div w:id="1298292869">
      <w:marLeft w:val="0"/>
      <w:marRight w:val="0"/>
      <w:marTop w:val="0"/>
      <w:marBottom w:val="0"/>
      <w:divBdr>
        <w:top w:val="none" w:sz="0" w:space="0" w:color="auto"/>
        <w:left w:val="none" w:sz="0" w:space="0" w:color="auto"/>
        <w:bottom w:val="none" w:sz="0" w:space="0" w:color="auto"/>
        <w:right w:val="none" w:sz="0" w:space="0" w:color="auto"/>
      </w:divBdr>
      <w:divsChild>
        <w:div w:id="1298292873">
          <w:marLeft w:val="0"/>
          <w:marRight w:val="0"/>
          <w:marTop w:val="0"/>
          <w:marBottom w:val="0"/>
          <w:divBdr>
            <w:top w:val="none" w:sz="0" w:space="0" w:color="auto"/>
            <w:left w:val="none" w:sz="0" w:space="0" w:color="auto"/>
            <w:bottom w:val="none" w:sz="0" w:space="0" w:color="auto"/>
            <w:right w:val="none" w:sz="0" w:space="0" w:color="auto"/>
          </w:divBdr>
          <w:divsChild>
            <w:div w:id="1298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92871">
      <w:marLeft w:val="0"/>
      <w:marRight w:val="0"/>
      <w:marTop w:val="0"/>
      <w:marBottom w:val="0"/>
      <w:divBdr>
        <w:top w:val="none" w:sz="0" w:space="0" w:color="auto"/>
        <w:left w:val="none" w:sz="0" w:space="0" w:color="auto"/>
        <w:bottom w:val="none" w:sz="0" w:space="0" w:color="auto"/>
        <w:right w:val="none" w:sz="0" w:space="0" w:color="auto"/>
      </w:divBdr>
    </w:div>
    <w:div w:id="1298292875">
      <w:marLeft w:val="0"/>
      <w:marRight w:val="0"/>
      <w:marTop w:val="0"/>
      <w:marBottom w:val="0"/>
      <w:divBdr>
        <w:top w:val="none" w:sz="0" w:space="0" w:color="auto"/>
        <w:left w:val="none" w:sz="0" w:space="0" w:color="auto"/>
        <w:bottom w:val="none" w:sz="0" w:space="0" w:color="auto"/>
        <w:right w:val="none" w:sz="0" w:space="0" w:color="auto"/>
      </w:divBdr>
      <w:divsChild>
        <w:div w:id="1298292877">
          <w:marLeft w:val="0"/>
          <w:marRight w:val="0"/>
          <w:marTop w:val="0"/>
          <w:marBottom w:val="0"/>
          <w:divBdr>
            <w:top w:val="none" w:sz="0" w:space="0" w:color="auto"/>
            <w:left w:val="none" w:sz="0" w:space="0" w:color="auto"/>
            <w:bottom w:val="none" w:sz="0" w:space="0" w:color="auto"/>
            <w:right w:val="none" w:sz="0" w:space="0" w:color="auto"/>
          </w:divBdr>
          <w:divsChild>
            <w:div w:id="1298292885">
              <w:marLeft w:val="0"/>
              <w:marRight w:val="0"/>
              <w:marTop w:val="0"/>
              <w:marBottom w:val="0"/>
              <w:divBdr>
                <w:top w:val="none" w:sz="0" w:space="0" w:color="auto"/>
                <w:left w:val="none" w:sz="0" w:space="0" w:color="auto"/>
                <w:bottom w:val="none" w:sz="0" w:space="0" w:color="auto"/>
                <w:right w:val="none" w:sz="0" w:space="0" w:color="auto"/>
              </w:divBdr>
              <w:divsChild>
                <w:div w:id="129829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92878">
      <w:marLeft w:val="0"/>
      <w:marRight w:val="0"/>
      <w:marTop w:val="0"/>
      <w:marBottom w:val="0"/>
      <w:divBdr>
        <w:top w:val="none" w:sz="0" w:space="0" w:color="auto"/>
        <w:left w:val="none" w:sz="0" w:space="0" w:color="auto"/>
        <w:bottom w:val="none" w:sz="0" w:space="0" w:color="auto"/>
        <w:right w:val="none" w:sz="0" w:space="0" w:color="auto"/>
      </w:divBdr>
    </w:div>
    <w:div w:id="1298292880">
      <w:marLeft w:val="0"/>
      <w:marRight w:val="0"/>
      <w:marTop w:val="0"/>
      <w:marBottom w:val="0"/>
      <w:divBdr>
        <w:top w:val="none" w:sz="0" w:space="0" w:color="auto"/>
        <w:left w:val="none" w:sz="0" w:space="0" w:color="auto"/>
        <w:bottom w:val="none" w:sz="0" w:space="0" w:color="auto"/>
        <w:right w:val="none" w:sz="0" w:space="0" w:color="auto"/>
      </w:divBdr>
      <w:divsChild>
        <w:div w:id="1298292872">
          <w:marLeft w:val="0"/>
          <w:marRight w:val="0"/>
          <w:marTop w:val="0"/>
          <w:marBottom w:val="0"/>
          <w:divBdr>
            <w:top w:val="none" w:sz="0" w:space="0" w:color="auto"/>
            <w:left w:val="none" w:sz="0" w:space="0" w:color="auto"/>
            <w:bottom w:val="none" w:sz="0" w:space="0" w:color="auto"/>
            <w:right w:val="none" w:sz="0" w:space="0" w:color="auto"/>
          </w:divBdr>
          <w:divsChild>
            <w:div w:id="129829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92881">
      <w:marLeft w:val="0"/>
      <w:marRight w:val="0"/>
      <w:marTop w:val="0"/>
      <w:marBottom w:val="0"/>
      <w:divBdr>
        <w:top w:val="none" w:sz="0" w:space="0" w:color="auto"/>
        <w:left w:val="none" w:sz="0" w:space="0" w:color="auto"/>
        <w:bottom w:val="none" w:sz="0" w:space="0" w:color="auto"/>
        <w:right w:val="none" w:sz="0" w:space="0" w:color="auto"/>
      </w:divBdr>
      <w:divsChild>
        <w:div w:id="1298292874">
          <w:marLeft w:val="0"/>
          <w:marRight w:val="0"/>
          <w:marTop w:val="0"/>
          <w:marBottom w:val="0"/>
          <w:divBdr>
            <w:top w:val="none" w:sz="0" w:space="0" w:color="auto"/>
            <w:left w:val="none" w:sz="0" w:space="0" w:color="auto"/>
            <w:bottom w:val="none" w:sz="0" w:space="0" w:color="auto"/>
            <w:right w:val="none" w:sz="0" w:space="0" w:color="auto"/>
          </w:divBdr>
          <w:divsChild>
            <w:div w:id="12982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92882">
      <w:marLeft w:val="0"/>
      <w:marRight w:val="0"/>
      <w:marTop w:val="0"/>
      <w:marBottom w:val="0"/>
      <w:divBdr>
        <w:top w:val="none" w:sz="0" w:space="0" w:color="auto"/>
        <w:left w:val="none" w:sz="0" w:space="0" w:color="auto"/>
        <w:bottom w:val="none" w:sz="0" w:space="0" w:color="auto"/>
        <w:right w:val="none" w:sz="0" w:space="0" w:color="auto"/>
      </w:divBdr>
    </w:div>
    <w:div w:id="1298292883">
      <w:marLeft w:val="0"/>
      <w:marRight w:val="0"/>
      <w:marTop w:val="0"/>
      <w:marBottom w:val="0"/>
      <w:divBdr>
        <w:top w:val="none" w:sz="0" w:space="0" w:color="auto"/>
        <w:left w:val="none" w:sz="0" w:space="0" w:color="auto"/>
        <w:bottom w:val="none" w:sz="0" w:space="0" w:color="auto"/>
        <w:right w:val="none" w:sz="0" w:space="0" w:color="auto"/>
      </w:divBdr>
    </w:div>
    <w:div w:id="129829288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scholar.google.com/citations?user=2a6nb2oAAAAJ&amp;amp;hl=en&amp;amp;oi=sra"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cholar.google.com/citations?user=2a6nb2oAAAAJ&amp;amp;hl=en&amp;amp;oi=sra"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39729-D9C4-4361-9A50-24CF41E24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4651</Words>
  <Characters>28145</Characters>
  <Application>Microsoft Office Word</Application>
  <DocSecurity>0</DocSecurity>
  <Lines>439</Lines>
  <Paragraphs>137</Paragraphs>
  <ScaleCrop>false</ScaleCrop>
  <Company/>
  <LinksUpToDate>false</LinksUpToDate>
  <CharactersWithSpaces>32659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Donna Fox</cp:lastModifiedBy>
  <cp:revision>2</cp:revision>
  <cp:lastPrinted>2020-12-24T06:34:00Z</cp:lastPrinted>
  <dcterms:created xsi:type="dcterms:W3CDTF">2021-04-09T01:18:00Z</dcterms:created>
  <dcterms:modified xsi:type="dcterms:W3CDTF">2021-04-09T01:18:00Z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2013</vt:lpwstr>
  </property>
</Properties>
</file>